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0DF" w:rsidRDefault="00DA20DF" w:rsidP="007A430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0" w:name="block-20887287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3924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0DF" w:rsidRDefault="00DA20DF" w:rsidP="007A430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DA20DF" w:rsidRDefault="00DA20DF" w:rsidP="007A430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7A4303" w:rsidRPr="00F62181" w:rsidRDefault="007A4303" w:rsidP="007A4303">
      <w:pPr>
        <w:spacing w:after="0" w:line="264" w:lineRule="auto"/>
        <w:ind w:left="12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7A4303" w:rsidRPr="00F62181" w:rsidRDefault="007A4303" w:rsidP="007A4303">
      <w:pPr>
        <w:spacing w:after="0" w:line="264" w:lineRule="auto"/>
        <w:ind w:left="120"/>
        <w:jc w:val="both"/>
      </w:pP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Программа по информатике даёт представление о целях, общей стратегии обучения, воспитания и </w:t>
      </w:r>
      <w:proofErr w:type="gramStart"/>
      <w:r w:rsidRPr="00F62181">
        <w:rPr>
          <w:rFonts w:ascii="Times New Roman" w:hAnsi="Times New Roman"/>
          <w:color w:val="000000"/>
          <w:sz w:val="28"/>
        </w:rPr>
        <w:t>развития</w:t>
      </w:r>
      <w:proofErr w:type="gramEnd"/>
      <w:r w:rsidRPr="00F62181">
        <w:rPr>
          <w:rFonts w:ascii="Times New Roman" w:hAnsi="Times New Roman"/>
          <w:color w:val="000000"/>
          <w:sz w:val="28"/>
        </w:rPr>
        <w:t xml:space="preserve">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Целями изучения информатики на уровне основного общего образования являются: 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</w:t>
      </w:r>
      <w:r w:rsidRPr="00F62181">
        <w:rPr>
          <w:rFonts w:ascii="Times New Roman" w:hAnsi="Times New Roman"/>
          <w:color w:val="000000"/>
          <w:sz w:val="28"/>
        </w:rPr>
        <w:lastRenderedPageBreak/>
        <w:t>созидательной деятельности с применением средств информационных технологий.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Информатика в основном общем образовании отражает: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междисциплинарный характер информатики и информационной деятельности.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</w:t>
      </w:r>
      <w:proofErr w:type="gramStart"/>
      <w:r w:rsidRPr="00F62181">
        <w:rPr>
          <w:rFonts w:ascii="Times New Roman" w:hAnsi="Times New Roman"/>
          <w:color w:val="000000"/>
          <w:sz w:val="28"/>
        </w:rPr>
        <w:t>есть</w:t>
      </w:r>
      <w:proofErr w:type="gramEnd"/>
      <w:r w:rsidRPr="00F62181">
        <w:rPr>
          <w:rFonts w:ascii="Times New Roman" w:hAnsi="Times New Roman"/>
          <w:color w:val="000000"/>
          <w:sz w:val="28"/>
        </w:rPr>
        <w:t xml:space="preserve"> ориентированы на формирование </w:t>
      </w:r>
      <w:proofErr w:type="spellStart"/>
      <w:r w:rsidRPr="00F62181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F62181">
        <w:rPr>
          <w:rFonts w:ascii="Times New Roman" w:hAnsi="Times New Roman"/>
          <w:color w:val="000000"/>
          <w:sz w:val="28"/>
        </w:rPr>
        <w:t xml:space="preserve"> и личностных результатов обучения.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Основные задачи учебного предмета «Информатика» – сформировать </w:t>
      </w:r>
      <w:proofErr w:type="gramStart"/>
      <w:r w:rsidRPr="00F62181">
        <w:rPr>
          <w:rFonts w:ascii="Times New Roman" w:hAnsi="Times New Roman"/>
          <w:color w:val="000000"/>
          <w:sz w:val="28"/>
        </w:rPr>
        <w:t>у</w:t>
      </w:r>
      <w:proofErr w:type="gramEnd"/>
      <w:r w:rsidRPr="00F62181">
        <w:rPr>
          <w:rFonts w:ascii="Times New Roman" w:hAnsi="Times New Roman"/>
          <w:color w:val="000000"/>
          <w:sz w:val="28"/>
        </w:rPr>
        <w:t xml:space="preserve"> обучающихся: 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понимание принципов устройства и функционирования объектов цифрового окружения, представления об истории и тенденциях </w:t>
      </w:r>
      <w:proofErr w:type="gramStart"/>
      <w:r w:rsidRPr="00F62181">
        <w:rPr>
          <w:rFonts w:ascii="Times New Roman" w:hAnsi="Times New Roman"/>
          <w:color w:val="000000"/>
          <w:sz w:val="28"/>
        </w:rPr>
        <w:t>развития информатики периода цифровой трансформации современного общества</w:t>
      </w:r>
      <w:proofErr w:type="gramEnd"/>
      <w:r w:rsidRPr="00F62181">
        <w:rPr>
          <w:rFonts w:ascii="Times New Roman" w:hAnsi="Times New Roman"/>
          <w:color w:val="000000"/>
          <w:sz w:val="28"/>
        </w:rPr>
        <w:t>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базовые знания об информационном моделировании, в том числе о математическом моделировании;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lastRenderedPageBreak/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цифровая грамотность;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теоретические основы информатики;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алгоритмы и программирование;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информационные технологии.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‌</w:t>
      </w:r>
      <w:bookmarkStart w:id="1" w:name="9c77c369-253a-42d0-9f35-54c4c9eeb23c"/>
      <w:r w:rsidRPr="00F62181">
        <w:rPr>
          <w:rFonts w:ascii="Times New Roman" w:hAnsi="Times New Roman"/>
          <w:color w:val="000000"/>
          <w:sz w:val="28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1"/>
      <w:r w:rsidRPr="00F62181">
        <w:rPr>
          <w:rFonts w:ascii="Times New Roman" w:hAnsi="Times New Roman"/>
          <w:color w:val="000000"/>
          <w:sz w:val="28"/>
        </w:rPr>
        <w:t>‌‌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​</w:t>
      </w:r>
    </w:p>
    <w:p w:rsidR="007A4303" w:rsidRPr="00F62181" w:rsidRDefault="007A4303" w:rsidP="007A4303">
      <w:pPr>
        <w:sectPr w:rsidR="007A4303" w:rsidRPr="00F62181">
          <w:pgSz w:w="11906" w:h="16383"/>
          <w:pgMar w:top="1134" w:right="850" w:bottom="1134" w:left="1701" w:header="720" w:footer="720" w:gutter="0"/>
          <w:cols w:space="720"/>
        </w:sectPr>
      </w:pPr>
    </w:p>
    <w:p w:rsidR="007A4303" w:rsidRPr="00F62181" w:rsidRDefault="007A4303" w:rsidP="007A4303">
      <w:pPr>
        <w:spacing w:after="0" w:line="264" w:lineRule="auto"/>
        <w:ind w:left="120"/>
        <w:jc w:val="both"/>
      </w:pPr>
      <w:bookmarkStart w:id="2" w:name="block-20887288"/>
      <w:bookmarkEnd w:id="0"/>
      <w:r w:rsidRPr="00F62181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7A4303" w:rsidRPr="00F62181" w:rsidRDefault="007A4303" w:rsidP="007A4303">
      <w:pPr>
        <w:spacing w:after="0" w:line="264" w:lineRule="auto"/>
        <w:ind w:left="120"/>
        <w:jc w:val="both"/>
      </w:pPr>
    </w:p>
    <w:p w:rsidR="007A4303" w:rsidRPr="00F62181" w:rsidRDefault="007A4303" w:rsidP="007A4303">
      <w:pPr>
        <w:spacing w:after="0" w:line="264" w:lineRule="auto"/>
        <w:ind w:left="12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7 КЛАСС</w:t>
      </w:r>
    </w:p>
    <w:p w:rsidR="007A4303" w:rsidRPr="00F62181" w:rsidRDefault="007A4303" w:rsidP="007A4303">
      <w:pPr>
        <w:spacing w:after="0" w:line="264" w:lineRule="auto"/>
        <w:ind w:left="120"/>
        <w:jc w:val="both"/>
      </w:pP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Цифровая грамотность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Компьютер – универсальное устройство обработки данных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Параллельные вычисления.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Техника безопасности и правила работы на компьютере.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Программы и данные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Компьютерные вирусы и другие вредоносные программы. Программы для защиты от вирусов.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Компьютерные сети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lastRenderedPageBreak/>
        <w:t xml:space="preserve">Объединение компьютеров в сеть. Сеть Интернет. </w:t>
      </w:r>
      <w:proofErr w:type="spellStart"/>
      <w:r w:rsidRPr="00F62181">
        <w:rPr>
          <w:rFonts w:ascii="Times New Roman" w:hAnsi="Times New Roman"/>
          <w:color w:val="000000"/>
          <w:sz w:val="28"/>
        </w:rPr>
        <w:t>Веб-страница</w:t>
      </w:r>
      <w:proofErr w:type="spellEnd"/>
      <w:r w:rsidRPr="00F62181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F62181">
        <w:rPr>
          <w:rFonts w:ascii="Times New Roman" w:hAnsi="Times New Roman"/>
          <w:color w:val="000000"/>
          <w:sz w:val="28"/>
        </w:rPr>
        <w:t>веб-сайт</w:t>
      </w:r>
      <w:proofErr w:type="spellEnd"/>
      <w:r w:rsidRPr="00F62181">
        <w:rPr>
          <w:rFonts w:ascii="Times New Roman" w:hAnsi="Times New Roman"/>
          <w:color w:val="000000"/>
          <w:sz w:val="28"/>
        </w:rPr>
        <w:t xml:space="preserve">. Структура адресов </w:t>
      </w:r>
      <w:proofErr w:type="spellStart"/>
      <w:r w:rsidRPr="00F62181">
        <w:rPr>
          <w:rFonts w:ascii="Times New Roman" w:hAnsi="Times New Roman"/>
          <w:color w:val="000000"/>
          <w:sz w:val="28"/>
        </w:rPr>
        <w:t>веб-ресурсов</w:t>
      </w:r>
      <w:proofErr w:type="spellEnd"/>
      <w:r w:rsidRPr="00F62181">
        <w:rPr>
          <w:rFonts w:ascii="Times New Roman" w:hAnsi="Times New Roman"/>
          <w:color w:val="000000"/>
          <w:sz w:val="28"/>
        </w:rPr>
        <w:t>. Браузер. Поисковые системы. Поиск информации по ключевым словам и по изображению. Достоверность информации, полученной из Интернета.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Современные сервисы </w:t>
      </w:r>
      <w:proofErr w:type="spellStart"/>
      <w:proofErr w:type="gramStart"/>
      <w:r w:rsidRPr="00F62181">
        <w:rPr>
          <w:rFonts w:ascii="Times New Roman" w:hAnsi="Times New Roman"/>
          <w:color w:val="000000"/>
          <w:sz w:val="28"/>
        </w:rPr>
        <w:t>интернет-коммуникаций</w:t>
      </w:r>
      <w:proofErr w:type="spellEnd"/>
      <w:proofErr w:type="gramEnd"/>
      <w:r w:rsidRPr="00F62181">
        <w:rPr>
          <w:rFonts w:ascii="Times New Roman" w:hAnsi="Times New Roman"/>
          <w:color w:val="000000"/>
          <w:sz w:val="28"/>
        </w:rPr>
        <w:t>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Информация и информационные процессы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Информация – одно из основных понятий современной науки.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Дискретность данных. Возможность описания непрерывных объектов и процессов с помощью дискретных данных.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Информационные процессы – процессы, связанные с хранением, преобразованием и передачей данных.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Представление информации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</w:t>
      </w:r>
      <w:proofErr w:type="gramStart"/>
      <w:r w:rsidRPr="00F62181">
        <w:rPr>
          <w:rFonts w:ascii="Times New Roman" w:hAnsi="Times New Roman"/>
          <w:color w:val="000000"/>
          <w:sz w:val="28"/>
        </w:rPr>
        <w:t>двоичному</w:t>
      </w:r>
      <w:proofErr w:type="gramEnd"/>
      <w:r w:rsidRPr="00F62181">
        <w:rPr>
          <w:rFonts w:ascii="Times New Roman" w:hAnsi="Times New Roman"/>
          <w:color w:val="000000"/>
          <w:sz w:val="28"/>
        </w:rPr>
        <w:t>. Количество различных слов фиксированной длины в алфавите определённой мощности.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Двоичный код. Представление данных в компьютере как текстов в двоичном алфавите.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Скорость передачи данных. Единицы скорости передачи данных.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F62181"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 w:rsidRPr="00F62181">
        <w:rPr>
          <w:rFonts w:ascii="Times New Roman" w:hAnsi="Times New Roman"/>
          <w:color w:val="000000"/>
          <w:sz w:val="28"/>
        </w:rPr>
        <w:t>Восьмибитные</w:t>
      </w:r>
      <w:proofErr w:type="spellEnd"/>
      <w:r w:rsidRPr="00F62181">
        <w:rPr>
          <w:rFonts w:ascii="Times New Roman" w:hAnsi="Times New Roman"/>
          <w:color w:val="000000"/>
          <w:sz w:val="28"/>
        </w:rPr>
        <w:t xml:space="preserve">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F62181">
        <w:rPr>
          <w:rFonts w:ascii="Times New Roman" w:hAnsi="Times New Roman"/>
          <w:color w:val="000000"/>
          <w:sz w:val="28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Искажение информации при передаче.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Общее представление о цифровом представлен</w:t>
      </w:r>
      <w:proofErr w:type="gramStart"/>
      <w:r w:rsidRPr="00F62181">
        <w:rPr>
          <w:rFonts w:ascii="Times New Roman" w:hAnsi="Times New Roman"/>
          <w:color w:val="000000"/>
          <w:sz w:val="28"/>
        </w:rPr>
        <w:t>ии ау</w:t>
      </w:r>
      <w:proofErr w:type="gramEnd"/>
      <w:r w:rsidRPr="00F62181">
        <w:rPr>
          <w:rFonts w:ascii="Times New Roman" w:hAnsi="Times New Roman"/>
          <w:color w:val="000000"/>
          <w:sz w:val="28"/>
        </w:rPr>
        <w:t>диовизуальных и других непрерывных данных.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lastRenderedPageBreak/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F62181">
        <w:rPr>
          <w:rFonts w:ascii="Times New Roman" w:hAnsi="Times New Roman"/>
          <w:color w:val="000000"/>
          <w:sz w:val="28"/>
        </w:rPr>
        <w:t>. Глубина кодирования. Палитра.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Кодирование звука. Разрядность и частота записи. Количество каналов записи.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Оценка количественных параметров, связанных с представлением и хранением звуковых файлов.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Информационные технологии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Текстовые документы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Текстовые документы и их структурные элементы (страница, абзац, строка, слово, символ).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</w:t>
      </w:r>
      <w:proofErr w:type="spellStart"/>
      <w:r w:rsidRPr="00F62181">
        <w:rPr>
          <w:rFonts w:ascii="Times New Roman" w:hAnsi="Times New Roman"/>
          <w:color w:val="000000"/>
          <w:sz w:val="28"/>
        </w:rPr>
        <w:t>моноширинные</w:t>
      </w:r>
      <w:proofErr w:type="spellEnd"/>
      <w:r w:rsidRPr="00F62181">
        <w:rPr>
          <w:rFonts w:ascii="Times New Roman" w:hAnsi="Times New Roman"/>
          <w:color w:val="000000"/>
          <w:sz w:val="28"/>
        </w:rPr>
        <w:t>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Компьютерная графика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Знакомство с графическими редакторами. Растровые рисунки. Использование графических примитивов.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proofErr w:type="gramStart"/>
      <w:r w:rsidRPr="00F62181">
        <w:rPr>
          <w:rFonts w:ascii="Times New Roman" w:hAnsi="Times New Roman"/>
          <w:color w:val="000000"/>
          <w:sz w:val="28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  <w:proofErr w:type="gramEnd"/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proofErr w:type="spellStart"/>
      <w:r w:rsidRPr="00F62181">
        <w:rPr>
          <w:rFonts w:ascii="Times New Roman" w:hAnsi="Times New Roman"/>
          <w:b/>
          <w:color w:val="000000"/>
          <w:sz w:val="28"/>
        </w:rPr>
        <w:t>Мультимедийные</w:t>
      </w:r>
      <w:proofErr w:type="spellEnd"/>
      <w:r w:rsidRPr="00F62181">
        <w:rPr>
          <w:rFonts w:ascii="Times New Roman" w:hAnsi="Times New Roman"/>
          <w:b/>
          <w:color w:val="000000"/>
          <w:sz w:val="28"/>
        </w:rPr>
        <w:t xml:space="preserve"> презентации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Подготовка </w:t>
      </w:r>
      <w:proofErr w:type="spellStart"/>
      <w:r w:rsidRPr="00F62181">
        <w:rPr>
          <w:rFonts w:ascii="Times New Roman" w:hAnsi="Times New Roman"/>
          <w:color w:val="000000"/>
          <w:sz w:val="28"/>
        </w:rPr>
        <w:t>мультимедийных</w:t>
      </w:r>
      <w:proofErr w:type="spellEnd"/>
      <w:r w:rsidRPr="00F62181">
        <w:rPr>
          <w:rFonts w:ascii="Times New Roman" w:hAnsi="Times New Roman"/>
          <w:color w:val="000000"/>
          <w:sz w:val="28"/>
        </w:rPr>
        <w:t xml:space="preserve"> презентаций. Слайд. Добавление на слайд текста и изображений. Работа с несколькими слайдами.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lastRenderedPageBreak/>
        <w:t>Добавление на слайд аудиовизуальных данных. Анимация. Гиперссылки.</w:t>
      </w:r>
    </w:p>
    <w:p w:rsidR="007A4303" w:rsidRPr="00F62181" w:rsidRDefault="007A4303" w:rsidP="007A4303">
      <w:pPr>
        <w:spacing w:after="0" w:line="264" w:lineRule="auto"/>
        <w:ind w:left="120"/>
        <w:jc w:val="both"/>
      </w:pPr>
    </w:p>
    <w:p w:rsidR="007A4303" w:rsidRPr="00F62181" w:rsidRDefault="007A4303" w:rsidP="007A4303">
      <w:pPr>
        <w:spacing w:after="0" w:line="264" w:lineRule="auto"/>
        <w:ind w:left="12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8 КЛАСС</w:t>
      </w:r>
    </w:p>
    <w:p w:rsidR="007A4303" w:rsidRPr="00F62181" w:rsidRDefault="007A4303" w:rsidP="007A4303">
      <w:pPr>
        <w:spacing w:after="0" w:line="264" w:lineRule="auto"/>
        <w:ind w:left="120"/>
        <w:jc w:val="both"/>
      </w:pP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Системы счисления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Римская система счисления.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Арифметические операции в двоичной системе счисления.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Элементы математической логики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Логические высказывания. Логические значения высказываний. Элементарные и составные высказывания. </w:t>
      </w:r>
      <w:proofErr w:type="gramStart"/>
      <w:r w:rsidRPr="00F62181">
        <w:rPr>
          <w:rFonts w:ascii="Times New Roman" w:hAnsi="Times New Roman"/>
          <w:color w:val="000000"/>
          <w:sz w:val="28"/>
        </w:rPr>
        <w:t>Логические операции: «и» (конъюнкция, логическое умножение), «или» (дизъюнкция, логическое сложение), «не» (логическое отрицание).</w:t>
      </w:r>
      <w:proofErr w:type="gramEnd"/>
      <w:r w:rsidRPr="00F62181">
        <w:rPr>
          <w:rFonts w:ascii="Times New Roman" w:hAnsi="Times New Roman"/>
          <w:color w:val="000000"/>
          <w:sz w:val="28"/>
        </w:rPr>
        <w:t xml:space="preserve">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Логические элементы. Знакомство с логическими основами компьютера.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Алгоритмы и программирование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Исполнители и алгоритмы. Алгоритмические конструкции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Понятие алгоритма. Исполнители алгоритмов. Алгоритм как план управления исполнителем.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Свойства алгоритма. Способы записи алгоритма (</w:t>
      </w:r>
      <w:proofErr w:type="gramStart"/>
      <w:r w:rsidRPr="00F62181">
        <w:rPr>
          <w:rFonts w:ascii="Times New Roman" w:hAnsi="Times New Roman"/>
          <w:color w:val="000000"/>
          <w:sz w:val="28"/>
        </w:rPr>
        <w:t>словесный</w:t>
      </w:r>
      <w:proofErr w:type="gramEnd"/>
      <w:r w:rsidRPr="00F62181">
        <w:rPr>
          <w:rFonts w:ascii="Times New Roman" w:hAnsi="Times New Roman"/>
          <w:color w:val="000000"/>
          <w:sz w:val="28"/>
        </w:rPr>
        <w:t>, в виде блок-схемы, программа).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lastRenderedPageBreak/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Конструкция «повторения»: циклы с заданным числом повторений, с условием выполнения, с переменной цикла.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Язык программирования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Язык программирования (</w:t>
      </w:r>
      <w:proofErr w:type="spellStart"/>
      <w:r>
        <w:rPr>
          <w:rFonts w:ascii="Times New Roman" w:hAnsi="Times New Roman"/>
          <w:color w:val="000000"/>
          <w:sz w:val="28"/>
        </w:rPr>
        <w:t>Python</w:t>
      </w:r>
      <w:proofErr w:type="spellEnd"/>
      <w:r w:rsidRPr="00F6218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F62181">
        <w:rPr>
          <w:rFonts w:ascii="Times New Roman" w:hAnsi="Times New Roman"/>
          <w:color w:val="000000"/>
          <w:sz w:val="28"/>
        </w:rPr>
        <w:t xml:space="preserve">++, Паскаль, </w:t>
      </w:r>
      <w:proofErr w:type="spellStart"/>
      <w:r>
        <w:rPr>
          <w:rFonts w:ascii="Times New Roman" w:hAnsi="Times New Roman"/>
          <w:color w:val="000000"/>
          <w:sz w:val="28"/>
        </w:rPr>
        <w:t>Java</w:t>
      </w:r>
      <w:proofErr w:type="spellEnd"/>
      <w:r w:rsidRPr="00F6218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F62181">
        <w:rPr>
          <w:rFonts w:ascii="Times New Roman" w:hAnsi="Times New Roman"/>
          <w:color w:val="000000"/>
          <w:sz w:val="28"/>
        </w:rPr>
        <w:t>#, Школьный Алгоритмический Язык).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Система программирования: редактор текста программ, транслятор, отладчик.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Переменная: тип, имя, значение. Целые, вещественные и символьные переменные.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Анализ алгоритмов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lastRenderedPageBreak/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7A4303" w:rsidRPr="00F62181" w:rsidRDefault="007A4303" w:rsidP="007A4303">
      <w:pPr>
        <w:spacing w:after="0" w:line="264" w:lineRule="auto"/>
        <w:ind w:left="120"/>
        <w:jc w:val="both"/>
      </w:pPr>
    </w:p>
    <w:p w:rsidR="007A4303" w:rsidRPr="00F62181" w:rsidRDefault="007A4303" w:rsidP="007A4303">
      <w:pPr>
        <w:spacing w:after="0" w:line="264" w:lineRule="auto"/>
        <w:ind w:left="12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9 КЛАСС</w:t>
      </w:r>
    </w:p>
    <w:p w:rsidR="007A4303" w:rsidRPr="00F62181" w:rsidRDefault="007A4303" w:rsidP="007A4303">
      <w:pPr>
        <w:spacing w:after="0" w:line="264" w:lineRule="auto"/>
        <w:ind w:left="120"/>
        <w:jc w:val="both"/>
      </w:pP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Цифровая грамотность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Глобальная сеть Интернет и стратегии безопасного поведения в ней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Глобальная сеть Интернет. </w:t>
      </w:r>
      <w:r>
        <w:rPr>
          <w:rFonts w:ascii="Times New Roman" w:hAnsi="Times New Roman"/>
          <w:color w:val="000000"/>
          <w:sz w:val="28"/>
        </w:rPr>
        <w:t>IP</w:t>
      </w:r>
      <w:r w:rsidRPr="00F62181">
        <w:rPr>
          <w:rFonts w:ascii="Times New Roman" w:hAnsi="Times New Roman"/>
          <w:color w:val="000000"/>
          <w:sz w:val="28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</w:t>
      </w:r>
      <w:proofErr w:type="gramStart"/>
      <w:r w:rsidRPr="00F62181">
        <w:rPr>
          <w:rFonts w:ascii="Times New Roman" w:hAnsi="Times New Roman"/>
          <w:color w:val="000000"/>
          <w:sz w:val="28"/>
        </w:rPr>
        <w:t>интернет-данные</w:t>
      </w:r>
      <w:proofErr w:type="gramEnd"/>
      <w:r w:rsidRPr="00F62181">
        <w:rPr>
          <w:rFonts w:ascii="Times New Roman" w:hAnsi="Times New Roman"/>
          <w:color w:val="000000"/>
          <w:sz w:val="28"/>
        </w:rPr>
        <w:t>, в частности данные социальных сетей).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</w:t>
      </w:r>
      <w:proofErr w:type="spellStart"/>
      <w:r w:rsidRPr="00F62181">
        <w:rPr>
          <w:rFonts w:ascii="Times New Roman" w:hAnsi="Times New Roman"/>
          <w:color w:val="000000"/>
          <w:sz w:val="28"/>
        </w:rPr>
        <w:t>кибербуллинг</w:t>
      </w:r>
      <w:proofErr w:type="spellEnd"/>
      <w:r w:rsidRPr="00F62181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F62181">
        <w:rPr>
          <w:rFonts w:ascii="Times New Roman" w:hAnsi="Times New Roman"/>
          <w:color w:val="000000"/>
          <w:sz w:val="28"/>
        </w:rPr>
        <w:t>фишинг</w:t>
      </w:r>
      <w:proofErr w:type="spellEnd"/>
      <w:r w:rsidRPr="00F62181">
        <w:rPr>
          <w:rFonts w:ascii="Times New Roman" w:hAnsi="Times New Roman"/>
          <w:color w:val="000000"/>
          <w:sz w:val="28"/>
        </w:rPr>
        <w:t xml:space="preserve"> и другие формы).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Работа в информационном пространстве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Виды деятельности в Интернете, </w:t>
      </w:r>
      <w:proofErr w:type="spellStart"/>
      <w:proofErr w:type="gramStart"/>
      <w:r w:rsidRPr="00F62181">
        <w:rPr>
          <w:rFonts w:ascii="Times New Roman" w:hAnsi="Times New Roman"/>
          <w:color w:val="000000"/>
          <w:sz w:val="28"/>
        </w:rPr>
        <w:t>интернет-сервисы</w:t>
      </w:r>
      <w:proofErr w:type="spellEnd"/>
      <w:proofErr w:type="gramEnd"/>
      <w:r w:rsidRPr="00F62181">
        <w:rPr>
          <w:rFonts w:ascii="Times New Roman" w:hAnsi="Times New Roman"/>
          <w:color w:val="000000"/>
          <w:sz w:val="28"/>
        </w:rPr>
        <w:t xml:space="preserve">: коммуникационные сервисы (почтовая служба, </w:t>
      </w:r>
      <w:proofErr w:type="spellStart"/>
      <w:r w:rsidRPr="00F62181">
        <w:rPr>
          <w:rFonts w:ascii="Times New Roman" w:hAnsi="Times New Roman"/>
          <w:color w:val="000000"/>
          <w:sz w:val="28"/>
        </w:rPr>
        <w:t>видео-конференц-связь</w:t>
      </w:r>
      <w:proofErr w:type="spellEnd"/>
      <w:r w:rsidRPr="00F62181">
        <w:rPr>
          <w:rFonts w:ascii="Times New Roman" w:hAnsi="Times New Roman"/>
          <w:color w:val="000000"/>
          <w:sz w:val="28"/>
        </w:rPr>
        <w:t xml:space="preserve">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</w:t>
      </w:r>
      <w:proofErr w:type="spellStart"/>
      <w:r w:rsidRPr="00F62181">
        <w:rPr>
          <w:rFonts w:ascii="Times New Roman" w:hAnsi="Times New Roman"/>
          <w:color w:val="000000"/>
          <w:sz w:val="28"/>
        </w:rPr>
        <w:t>онлайн-офисы</w:t>
      </w:r>
      <w:proofErr w:type="spellEnd"/>
      <w:r w:rsidRPr="00F62181">
        <w:rPr>
          <w:rFonts w:ascii="Times New Roman" w:hAnsi="Times New Roman"/>
          <w:color w:val="000000"/>
          <w:sz w:val="28"/>
        </w:rPr>
        <w:t xml:space="preserve">). Программное обеспечение как </w:t>
      </w:r>
      <w:proofErr w:type="spellStart"/>
      <w:r w:rsidRPr="00F62181">
        <w:rPr>
          <w:rFonts w:ascii="Times New Roman" w:hAnsi="Times New Roman"/>
          <w:color w:val="000000"/>
          <w:sz w:val="28"/>
        </w:rPr>
        <w:t>веб-сервис</w:t>
      </w:r>
      <w:proofErr w:type="spellEnd"/>
      <w:r w:rsidRPr="00F62181">
        <w:rPr>
          <w:rFonts w:ascii="Times New Roman" w:hAnsi="Times New Roman"/>
          <w:color w:val="000000"/>
          <w:sz w:val="28"/>
        </w:rPr>
        <w:t>: онлайновые текстовые и графические редакторы, среды разработки программ.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Моделирование как метод познания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Табличные модели. Таблица как представление отношения.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Базы данных. Отбор в таблице строк, удовлетворяющих заданному условию.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</w:t>
      </w:r>
      <w:r w:rsidRPr="00F62181">
        <w:rPr>
          <w:rFonts w:ascii="Times New Roman" w:hAnsi="Times New Roman"/>
          <w:color w:val="000000"/>
          <w:sz w:val="28"/>
        </w:rPr>
        <w:lastRenderedPageBreak/>
        <w:t>(источник) и конечная вершина (сток) в ориентированном графе. Вычисление количества путей в направленном ациклическом графе.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Алгоритмы и программирование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Разработка алгоритмов и программ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Табличные величины (массивы). Одномерные массивы. </w:t>
      </w:r>
      <w:proofErr w:type="gramStart"/>
      <w:r w:rsidRPr="00F62181">
        <w:rPr>
          <w:rFonts w:ascii="Times New Roman" w:hAnsi="Times New Roman"/>
          <w:color w:val="000000"/>
          <w:sz w:val="28"/>
        </w:rPr>
        <w:t>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proofErr w:type="spellStart"/>
      <w:r>
        <w:rPr>
          <w:rFonts w:ascii="Times New Roman" w:hAnsi="Times New Roman"/>
          <w:color w:val="000000"/>
          <w:sz w:val="28"/>
        </w:rPr>
        <w:t>Python</w:t>
      </w:r>
      <w:proofErr w:type="spellEnd"/>
      <w:r w:rsidRPr="00F6218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F62181">
        <w:rPr>
          <w:rFonts w:ascii="Times New Roman" w:hAnsi="Times New Roman"/>
          <w:color w:val="000000"/>
          <w:sz w:val="28"/>
        </w:rPr>
        <w:t xml:space="preserve">++, Паскаль, </w:t>
      </w:r>
      <w:proofErr w:type="spellStart"/>
      <w:r>
        <w:rPr>
          <w:rFonts w:ascii="Times New Roman" w:hAnsi="Times New Roman"/>
          <w:color w:val="000000"/>
          <w:sz w:val="28"/>
        </w:rPr>
        <w:t>Java</w:t>
      </w:r>
      <w:proofErr w:type="spellEnd"/>
      <w:r w:rsidRPr="00F6218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F62181">
        <w:rPr>
          <w:rFonts w:ascii="Times New Roman" w:hAnsi="Times New Roman"/>
          <w:color w:val="000000"/>
          <w:sz w:val="28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</w:t>
      </w:r>
      <w:proofErr w:type="gramEnd"/>
      <w:r w:rsidRPr="00F62181">
        <w:rPr>
          <w:rFonts w:ascii="Times New Roman" w:hAnsi="Times New Roman"/>
          <w:color w:val="000000"/>
          <w:sz w:val="28"/>
        </w:rPr>
        <w:t xml:space="preserve"> Сортировка массива.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Управление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Примеры роботизированных систем (система управления движением в транспортной системе, сварочная линия автозавода, автоматизированное </w:t>
      </w:r>
      <w:r w:rsidRPr="00F62181">
        <w:rPr>
          <w:rFonts w:ascii="Times New Roman" w:hAnsi="Times New Roman"/>
          <w:color w:val="000000"/>
          <w:sz w:val="28"/>
        </w:rPr>
        <w:lastRenderedPageBreak/>
        <w:t>управление отоплением дома, автономная система управления транспортным средством и другие системы).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Информационные технологии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Электронные таблицы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Преобразование формул при копировании. Относительная, абсолютная и смешанная адресация.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Информационные технологии в современном обществе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7A4303" w:rsidRPr="00F62181" w:rsidRDefault="007A4303" w:rsidP="007A4303">
      <w:pPr>
        <w:spacing w:after="0" w:line="264" w:lineRule="auto"/>
        <w:ind w:left="12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Профессии, связанные с информатикой и информационными технологиями: </w:t>
      </w:r>
      <w:proofErr w:type="spellStart"/>
      <w:r w:rsidRPr="00F62181">
        <w:rPr>
          <w:rFonts w:ascii="Times New Roman" w:hAnsi="Times New Roman"/>
          <w:color w:val="000000"/>
          <w:sz w:val="28"/>
        </w:rPr>
        <w:t>веб-дизайнер</w:t>
      </w:r>
      <w:proofErr w:type="spellEnd"/>
      <w:r w:rsidRPr="00F62181">
        <w:rPr>
          <w:rFonts w:ascii="Times New Roman" w:hAnsi="Times New Roman"/>
          <w:color w:val="000000"/>
          <w:sz w:val="28"/>
        </w:rPr>
        <w:t xml:space="preserve">, программист, разработчик мобильных приложений, </w:t>
      </w:r>
      <w:proofErr w:type="spellStart"/>
      <w:r w:rsidRPr="00F62181">
        <w:rPr>
          <w:rFonts w:ascii="Times New Roman" w:hAnsi="Times New Roman"/>
          <w:color w:val="000000"/>
          <w:sz w:val="28"/>
        </w:rPr>
        <w:t>тестировщик</w:t>
      </w:r>
      <w:proofErr w:type="spellEnd"/>
      <w:r w:rsidRPr="00F62181">
        <w:rPr>
          <w:rFonts w:ascii="Times New Roman" w:hAnsi="Times New Roman"/>
          <w:color w:val="000000"/>
          <w:sz w:val="28"/>
        </w:rPr>
        <w:t>, архитектор программного обеспечения, специалист по анализу данных, системный администратор.</w:t>
      </w:r>
    </w:p>
    <w:p w:rsidR="007A4303" w:rsidRPr="00F62181" w:rsidRDefault="007A4303" w:rsidP="007A4303">
      <w:pPr>
        <w:sectPr w:rsidR="007A4303" w:rsidRPr="00F62181">
          <w:pgSz w:w="11906" w:h="16383"/>
          <w:pgMar w:top="1134" w:right="850" w:bottom="1134" w:left="1701" w:header="720" w:footer="720" w:gutter="0"/>
          <w:cols w:space="720"/>
        </w:sectPr>
      </w:pPr>
    </w:p>
    <w:p w:rsidR="007A4303" w:rsidRPr="00F62181" w:rsidRDefault="007A4303" w:rsidP="007A4303">
      <w:pPr>
        <w:spacing w:after="0" w:line="264" w:lineRule="auto"/>
        <w:ind w:left="120"/>
        <w:jc w:val="both"/>
      </w:pPr>
      <w:bookmarkStart w:id="3" w:name="block-20887289"/>
      <w:bookmarkEnd w:id="2"/>
      <w:r w:rsidRPr="00F62181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:rsidR="007A4303" w:rsidRPr="00F62181" w:rsidRDefault="007A4303" w:rsidP="007A4303">
      <w:pPr>
        <w:spacing w:after="0" w:line="264" w:lineRule="auto"/>
        <w:ind w:left="120"/>
        <w:jc w:val="both"/>
      </w:pP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Изучение информатики на уровне основного общего образования направлено на достижение </w:t>
      </w:r>
      <w:proofErr w:type="gramStart"/>
      <w:r w:rsidRPr="00F62181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F62181">
        <w:rPr>
          <w:rFonts w:ascii="Times New Roman" w:hAnsi="Times New Roman"/>
          <w:color w:val="000000"/>
          <w:sz w:val="28"/>
        </w:rPr>
        <w:t xml:space="preserve"> личностных, </w:t>
      </w:r>
      <w:proofErr w:type="spellStart"/>
      <w:r w:rsidRPr="00F62181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F62181">
        <w:rPr>
          <w:rFonts w:ascii="Times New Roman" w:hAnsi="Times New Roman"/>
          <w:color w:val="000000"/>
          <w:sz w:val="28"/>
        </w:rPr>
        <w:t xml:space="preserve"> и предметных результатов освоения содержания учебного предмета.</w:t>
      </w:r>
    </w:p>
    <w:p w:rsidR="007A4303" w:rsidRPr="00F62181" w:rsidRDefault="007A4303" w:rsidP="007A4303">
      <w:pPr>
        <w:spacing w:after="0" w:line="264" w:lineRule="auto"/>
        <w:ind w:left="12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Личностные результаты имеют направленность на решение задач воспитания, развития и </w:t>
      </w:r>
      <w:proofErr w:type="gramStart"/>
      <w:r w:rsidRPr="00F62181">
        <w:rPr>
          <w:rFonts w:ascii="Times New Roman" w:hAnsi="Times New Roman"/>
          <w:color w:val="000000"/>
          <w:sz w:val="28"/>
        </w:rPr>
        <w:t>социализации</w:t>
      </w:r>
      <w:proofErr w:type="gramEnd"/>
      <w:r w:rsidRPr="00F62181">
        <w:rPr>
          <w:rFonts w:ascii="Times New Roman" w:hAnsi="Times New Roman"/>
          <w:color w:val="000000"/>
          <w:sz w:val="28"/>
        </w:rPr>
        <w:t xml:space="preserve"> обучающихся средствами учебного предмета.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В результате изучения информатики на уровне основного общего образования </w:t>
      </w:r>
      <w:proofErr w:type="gramStart"/>
      <w:r w:rsidRPr="00F62181">
        <w:rPr>
          <w:rFonts w:ascii="Times New Roman" w:hAnsi="Times New Roman"/>
          <w:color w:val="000000"/>
          <w:sz w:val="28"/>
        </w:rPr>
        <w:t>у</w:t>
      </w:r>
      <w:proofErr w:type="gramEnd"/>
      <w:r w:rsidRPr="00F62181"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 в части: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1) патриотического воспитания: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2) духовно-нравственного воспитания: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3) гражданского воспитания: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proofErr w:type="gramStart"/>
      <w:r w:rsidRPr="00F62181">
        <w:rPr>
          <w:rFonts w:ascii="Times New Roman" w:hAnsi="Times New Roman"/>
          <w:color w:val="000000"/>
          <w:sz w:val="28"/>
        </w:rPr>
        <w:t xml:space="preserve"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</w:t>
      </w:r>
      <w:proofErr w:type="spellStart"/>
      <w:r w:rsidRPr="00F62181">
        <w:rPr>
          <w:rFonts w:ascii="Times New Roman" w:hAnsi="Times New Roman"/>
          <w:color w:val="000000"/>
          <w:sz w:val="28"/>
        </w:rPr>
        <w:t>интернет-среде</w:t>
      </w:r>
      <w:proofErr w:type="spellEnd"/>
      <w:r w:rsidRPr="00F62181">
        <w:rPr>
          <w:rFonts w:ascii="Times New Roman" w:hAnsi="Times New Roman"/>
          <w:color w:val="000000"/>
          <w:sz w:val="28"/>
        </w:rPr>
        <w:t>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</w:t>
      </w:r>
      <w:proofErr w:type="gramEnd"/>
      <w:r w:rsidRPr="00F62181">
        <w:rPr>
          <w:rFonts w:ascii="Times New Roman" w:hAnsi="Times New Roman"/>
          <w:color w:val="000000"/>
          <w:sz w:val="28"/>
        </w:rPr>
        <w:t xml:space="preserve"> нравственных и правовых норм с учётом осознания последствий поступков;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4) ценностей научного познания: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proofErr w:type="spellStart"/>
      <w:r w:rsidRPr="00F6218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F62181">
        <w:rPr>
          <w:rFonts w:ascii="Times New Roman" w:hAnsi="Times New Roman"/>
          <w:color w:val="000000"/>
          <w:sz w:val="28"/>
        </w:rPr>
        <w:t xml:space="preserve"> мировоззренческих представлений об информации, информационных процессах и информационных технологиях, </w:t>
      </w:r>
      <w:r w:rsidRPr="00F62181">
        <w:rPr>
          <w:rFonts w:ascii="Times New Roman" w:hAnsi="Times New Roman"/>
          <w:color w:val="000000"/>
          <w:sz w:val="28"/>
        </w:rPr>
        <w:lastRenderedPageBreak/>
        <w:t>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proofErr w:type="spellStart"/>
      <w:r w:rsidRPr="00F6218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F62181">
        <w:rPr>
          <w:rFonts w:ascii="Times New Roman" w:hAnsi="Times New Roman"/>
          <w:color w:val="000000"/>
          <w:sz w:val="28"/>
        </w:rPr>
        <w:t xml:space="preserve">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5) формирования культуры здоровья: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 xml:space="preserve">8) адаптации </w:t>
      </w:r>
      <w:proofErr w:type="gramStart"/>
      <w:r w:rsidRPr="00F62181">
        <w:rPr>
          <w:rFonts w:ascii="Times New Roman" w:hAnsi="Times New Roman"/>
          <w:b/>
          <w:color w:val="000000"/>
          <w:sz w:val="28"/>
        </w:rPr>
        <w:t>обучающегося</w:t>
      </w:r>
      <w:proofErr w:type="gramEnd"/>
      <w:r w:rsidRPr="00F62181">
        <w:rPr>
          <w:rFonts w:ascii="Times New Roman" w:hAnsi="Times New Roman"/>
          <w:b/>
          <w:color w:val="000000"/>
          <w:sz w:val="28"/>
        </w:rPr>
        <w:t xml:space="preserve"> к изменяющимся условиям социальной и природной среды: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освоение </w:t>
      </w:r>
      <w:proofErr w:type="gramStart"/>
      <w:r w:rsidRPr="00F62181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F62181">
        <w:rPr>
          <w:rFonts w:ascii="Times New Roman" w:hAnsi="Times New Roman"/>
          <w:color w:val="000000"/>
          <w:sz w:val="28"/>
        </w:rPr>
        <w:t xml:space="preserve">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7A4303" w:rsidRPr="00F62181" w:rsidRDefault="007A4303" w:rsidP="007A4303">
      <w:pPr>
        <w:spacing w:after="0" w:line="264" w:lineRule="auto"/>
        <w:ind w:left="12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lastRenderedPageBreak/>
        <w:t>МЕТАПРЕДМЕТНЫЕ РЕЗУЛЬТАТЫ</w:t>
      </w:r>
    </w:p>
    <w:p w:rsidR="007A4303" w:rsidRPr="00F62181" w:rsidRDefault="007A4303" w:rsidP="007A4303">
      <w:pPr>
        <w:spacing w:after="0" w:line="264" w:lineRule="auto"/>
        <w:ind w:left="120"/>
        <w:jc w:val="both"/>
      </w:pPr>
    </w:p>
    <w:p w:rsidR="007A4303" w:rsidRPr="00F62181" w:rsidRDefault="007A4303" w:rsidP="007A4303">
      <w:pPr>
        <w:spacing w:after="0" w:line="264" w:lineRule="auto"/>
        <w:ind w:firstLine="600"/>
        <w:jc w:val="both"/>
      </w:pPr>
      <w:proofErr w:type="spellStart"/>
      <w:r w:rsidRPr="00F62181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F62181">
        <w:rPr>
          <w:rFonts w:ascii="Times New Roman" w:hAnsi="Times New Roman"/>
          <w:color w:val="000000"/>
          <w:sz w:val="28"/>
        </w:rPr>
        <w:t xml:space="preserve">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7A4303" w:rsidRPr="00F62181" w:rsidRDefault="007A4303" w:rsidP="007A4303">
      <w:pPr>
        <w:spacing w:after="0" w:line="264" w:lineRule="auto"/>
        <w:ind w:left="120"/>
        <w:jc w:val="both"/>
      </w:pPr>
    </w:p>
    <w:p w:rsidR="007A4303" w:rsidRPr="00F62181" w:rsidRDefault="007A4303" w:rsidP="007A4303">
      <w:pPr>
        <w:spacing w:after="0" w:line="264" w:lineRule="auto"/>
        <w:ind w:left="12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F62181">
        <w:rPr>
          <w:rFonts w:ascii="Times New Roman" w:hAnsi="Times New Roman"/>
          <w:color w:val="000000"/>
          <w:sz w:val="28"/>
        </w:rPr>
        <w:t>логические рассуждения</w:t>
      </w:r>
      <w:proofErr w:type="gramEnd"/>
      <w:r w:rsidRPr="00F62181">
        <w:rPr>
          <w:rFonts w:ascii="Times New Roman" w:hAnsi="Times New Roman"/>
          <w:color w:val="000000"/>
          <w:sz w:val="28"/>
        </w:rPr>
        <w:t>, делать умозаключения (индуктивные, дедуктивные и по аналогии) и выводы;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оценивать на применимость и достоверность информацию, полученную в ходе исследования;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выявлять дефицит информации, данных, необходимых для решения поставленной задачи;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lastRenderedPageBreak/>
        <w:t>эффективно запоминать и систематизировать информацию.</w:t>
      </w:r>
    </w:p>
    <w:p w:rsidR="007A4303" w:rsidRPr="00F62181" w:rsidRDefault="007A4303" w:rsidP="007A4303">
      <w:pPr>
        <w:spacing w:after="0" w:line="264" w:lineRule="auto"/>
        <w:ind w:left="120"/>
        <w:jc w:val="both"/>
      </w:pPr>
    </w:p>
    <w:p w:rsidR="007A4303" w:rsidRPr="00F62181" w:rsidRDefault="007A4303" w:rsidP="007A4303">
      <w:pPr>
        <w:spacing w:after="0" w:line="264" w:lineRule="auto"/>
        <w:ind w:left="12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Общение: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публично представлять результаты выполненного опыта (эксперимента, исследования, проекта);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Совместная деятельность (сотрудничество):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7A4303" w:rsidRPr="00F62181" w:rsidRDefault="007A4303" w:rsidP="007A4303">
      <w:pPr>
        <w:spacing w:after="0" w:line="264" w:lineRule="auto"/>
        <w:ind w:left="120"/>
        <w:jc w:val="both"/>
      </w:pPr>
    </w:p>
    <w:p w:rsidR="007A4303" w:rsidRPr="00F62181" w:rsidRDefault="007A4303" w:rsidP="007A4303">
      <w:pPr>
        <w:spacing w:after="0" w:line="264" w:lineRule="auto"/>
        <w:ind w:left="12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выявлять в жизненных и учебных ситуациях проблемы, требующие решения;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lastRenderedPageBreak/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делать выбор в условиях противоречивой информации и брать ответственность за решение.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Самоконтроль (рефлексия):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владеть способами самоконтроля, </w:t>
      </w:r>
      <w:proofErr w:type="spellStart"/>
      <w:r w:rsidRPr="00F62181">
        <w:rPr>
          <w:rFonts w:ascii="Times New Roman" w:hAnsi="Times New Roman"/>
          <w:color w:val="000000"/>
          <w:sz w:val="28"/>
        </w:rPr>
        <w:t>самомотивации</w:t>
      </w:r>
      <w:proofErr w:type="spellEnd"/>
      <w:r w:rsidRPr="00F62181">
        <w:rPr>
          <w:rFonts w:ascii="Times New Roman" w:hAnsi="Times New Roman"/>
          <w:color w:val="000000"/>
          <w:sz w:val="28"/>
        </w:rPr>
        <w:t xml:space="preserve"> и рефлексии;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давать оценку ситуации и предлагать план её изменения;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объяснять причины достижения (</w:t>
      </w:r>
      <w:proofErr w:type="spellStart"/>
      <w:r w:rsidRPr="00F62181">
        <w:rPr>
          <w:rFonts w:ascii="Times New Roman" w:hAnsi="Times New Roman"/>
          <w:color w:val="000000"/>
          <w:sz w:val="28"/>
        </w:rPr>
        <w:t>недостижения</w:t>
      </w:r>
      <w:proofErr w:type="spellEnd"/>
      <w:r w:rsidRPr="00F62181">
        <w:rPr>
          <w:rFonts w:ascii="Times New Roman" w:hAnsi="Times New Roman"/>
          <w:color w:val="000000"/>
          <w:sz w:val="28"/>
        </w:rPr>
        <w:t xml:space="preserve">) результатов информационной деятельности, давать оценку приобретённому опыту, уметь находить </w:t>
      </w:r>
      <w:proofErr w:type="gramStart"/>
      <w:r w:rsidRPr="00F62181">
        <w:rPr>
          <w:rFonts w:ascii="Times New Roman" w:hAnsi="Times New Roman"/>
          <w:color w:val="000000"/>
          <w:sz w:val="28"/>
        </w:rPr>
        <w:t>позитивное</w:t>
      </w:r>
      <w:proofErr w:type="gramEnd"/>
      <w:r w:rsidRPr="00F62181">
        <w:rPr>
          <w:rFonts w:ascii="Times New Roman" w:hAnsi="Times New Roman"/>
          <w:color w:val="000000"/>
          <w:sz w:val="28"/>
        </w:rPr>
        <w:t xml:space="preserve"> в произошедшей ситуации;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Эмоциональный интеллект: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ставить себя на место другого человека, понимать мотивы и намерения другого.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Принятие себя и других: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7A4303" w:rsidRPr="00F62181" w:rsidRDefault="007A4303" w:rsidP="007A4303">
      <w:pPr>
        <w:spacing w:after="0" w:line="264" w:lineRule="auto"/>
        <w:ind w:left="120"/>
        <w:jc w:val="both"/>
      </w:pPr>
    </w:p>
    <w:p w:rsidR="007A4303" w:rsidRPr="00F62181" w:rsidRDefault="007A4303" w:rsidP="007A4303">
      <w:pPr>
        <w:spacing w:after="0" w:line="264" w:lineRule="auto"/>
        <w:ind w:left="120"/>
        <w:jc w:val="both"/>
      </w:pPr>
      <w:r w:rsidRPr="00F62181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7A4303" w:rsidRPr="00F62181" w:rsidRDefault="007A4303" w:rsidP="007A4303">
      <w:pPr>
        <w:spacing w:after="0" w:line="264" w:lineRule="auto"/>
        <w:ind w:left="120"/>
        <w:jc w:val="both"/>
      </w:pPr>
    </w:p>
    <w:p w:rsidR="007A4303" w:rsidRPr="00F62181" w:rsidRDefault="007A4303" w:rsidP="007A4303">
      <w:pPr>
        <w:spacing w:after="0" w:line="264" w:lineRule="auto"/>
        <w:ind w:left="12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F62181">
        <w:rPr>
          <w:rFonts w:ascii="Times New Roman" w:hAnsi="Times New Roman"/>
          <w:b/>
          <w:color w:val="000000"/>
          <w:sz w:val="28"/>
        </w:rPr>
        <w:t>в 7 классе</w:t>
      </w:r>
      <w:r w:rsidRPr="00F62181"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оценивать и сравнивать размеры текстовых, графических, звуковых файлов и </w:t>
      </w:r>
      <w:proofErr w:type="spellStart"/>
      <w:r w:rsidRPr="00F62181">
        <w:rPr>
          <w:rFonts w:ascii="Times New Roman" w:hAnsi="Times New Roman"/>
          <w:color w:val="000000"/>
          <w:sz w:val="28"/>
        </w:rPr>
        <w:t>видеофайлов</w:t>
      </w:r>
      <w:proofErr w:type="spellEnd"/>
      <w:r w:rsidRPr="00F62181">
        <w:rPr>
          <w:rFonts w:ascii="Times New Roman" w:hAnsi="Times New Roman"/>
          <w:color w:val="000000"/>
          <w:sz w:val="28"/>
        </w:rPr>
        <w:t>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lastRenderedPageBreak/>
        <w:t>приводить примеры современных устрой</w:t>
      </w:r>
      <w:proofErr w:type="gramStart"/>
      <w:r w:rsidRPr="00F62181">
        <w:rPr>
          <w:rFonts w:ascii="Times New Roman" w:hAnsi="Times New Roman"/>
          <w:color w:val="000000"/>
          <w:sz w:val="28"/>
        </w:rPr>
        <w:t>ств хр</w:t>
      </w:r>
      <w:proofErr w:type="gramEnd"/>
      <w:r w:rsidRPr="00F62181">
        <w:rPr>
          <w:rFonts w:ascii="Times New Roman" w:hAnsi="Times New Roman"/>
          <w:color w:val="000000"/>
          <w:sz w:val="28"/>
        </w:rPr>
        <w:t>анения и передачи информации, сравнивать их количественные характеристики;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выделять основные этапы в истории и понимать тенденции развития компьютеров и программного обеспечения;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соотносить характеристики компьютера с задачами, решаемыми с его помощью;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представлять результаты своей деятельности в виде структурированных иллюстрированных документов, </w:t>
      </w:r>
      <w:proofErr w:type="spellStart"/>
      <w:r w:rsidRPr="00F62181">
        <w:rPr>
          <w:rFonts w:ascii="Times New Roman" w:hAnsi="Times New Roman"/>
          <w:color w:val="000000"/>
          <w:sz w:val="28"/>
        </w:rPr>
        <w:t>мультимедийных</w:t>
      </w:r>
      <w:proofErr w:type="spellEnd"/>
      <w:r w:rsidRPr="00F62181">
        <w:rPr>
          <w:rFonts w:ascii="Times New Roman" w:hAnsi="Times New Roman"/>
          <w:color w:val="000000"/>
          <w:sz w:val="28"/>
        </w:rPr>
        <w:t xml:space="preserve"> презентаций;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понимать структуру адресов </w:t>
      </w:r>
      <w:proofErr w:type="spellStart"/>
      <w:r w:rsidRPr="00F62181">
        <w:rPr>
          <w:rFonts w:ascii="Times New Roman" w:hAnsi="Times New Roman"/>
          <w:color w:val="000000"/>
          <w:sz w:val="28"/>
        </w:rPr>
        <w:t>веб-ресурсов</w:t>
      </w:r>
      <w:proofErr w:type="spellEnd"/>
      <w:r w:rsidRPr="00F62181">
        <w:rPr>
          <w:rFonts w:ascii="Times New Roman" w:hAnsi="Times New Roman"/>
          <w:color w:val="000000"/>
          <w:sz w:val="28"/>
        </w:rPr>
        <w:t>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использовать современные сервисы </w:t>
      </w:r>
      <w:proofErr w:type="spellStart"/>
      <w:proofErr w:type="gramStart"/>
      <w:r w:rsidRPr="00F62181">
        <w:rPr>
          <w:rFonts w:ascii="Times New Roman" w:hAnsi="Times New Roman"/>
          <w:color w:val="000000"/>
          <w:sz w:val="28"/>
        </w:rPr>
        <w:t>интернет-коммуникаций</w:t>
      </w:r>
      <w:proofErr w:type="spellEnd"/>
      <w:proofErr w:type="gramEnd"/>
      <w:r w:rsidRPr="00F62181">
        <w:rPr>
          <w:rFonts w:ascii="Times New Roman" w:hAnsi="Times New Roman"/>
          <w:color w:val="000000"/>
          <w:sz w:val="28"/>
        </w:rPr>
        <w:t>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7A4303" w:rsidRPr="00F62181" w:rsidRDefault="007A4303" w:rsidP="007A4303">
      <w:pPr>
        <w:spacing w:after="0" w:line="264" w:lineRule="auto"/>
        <w:ind w:left="120"/>
        <w:jc w:val="both"/>
      </w:pPr>
    </w:p>
    <w:p w:rsidR="007A4303" w:rsidRPr="00F62181" w:rsidRDefault="007A4303" w:rsidP="007A4303">
      <w:pPr>
        <w:spacing w:after="0" w:line="264" w:lineRule="auto"/>
        <w:ind w:left="12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F62181">
        <w:rPr>
          <w:rFonts w:ascii="Times New Roman" w:hAnsi="Times New Roman"/>
          <w:b/>
          <w:color w:val="000000"/>
          <w:sz w:val="28"/>
        </w:rPr>
        <w:t>в 8 классе</w:t>
      </w:r>
      <w:r w:rsidRPr="00F62181"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пояснять на примерах различия между позиционными и непозиционными системами счисления;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lastRenderedPageBreak/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раскрывать смысл понятий «высказывание», «логическая операция», «логическое выражение»;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описывать алгоритм решения задачи различными способами, в том числе в виде блок-схемы;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использовать при разработке программ логические значения, операции и выражения с ними;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создавать и отлаживать программы на одном из языков программирования (</w:t>
      </w:r>
      <w:proofErr w:type="spellStart"/>
      <w:r>
        <w:rPr>
          <w:rFonts w:ascii="Times New Roman" w:hAnsi="Times New Roman"/>
          <w:color w:val="000000"/>
          <w:sz w:val="28"/>
        </w:rPr>
        <w:t>Python</w:t>
      </w:r>
      <w:proofErr w:type="spellEnd"/>
      <w:r w:rsidRPr="00F6218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F62181">
        <w:rPr>
          <w:rFonts w:ascii="Times New Roman" w:hAnsi="Times New Roman"/>
          <w:color w:val="000000"/>
          <w:sz w:val="28"/>
        </w:rPr>
        <w:t xml:space="preserve">++, Паскаль, </w:t>
      </w:r>
      <w:proofErr w:type="spellStart"/>
      <w:r>
        <w:rPr>
          <w:rFonts w:ascii="Times New Roman" w:hAnsi="Times New Roman"/>
          <w:color w:val="000000"/>
          <w:sz w:val="28"/>
        </w:rPr>
        <w:t>Java</w:t>
      </w:r>
      <w:proofErr w:type="spellEnd"/>
      <w:r w:rsidRPr="00F6218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F62181">
        <w:rPr>
          <w:rFonts w:ascii="Times New Roman" w:hAnsi="Times New Roman"/>
          <w:color w:val="000000"/>
          <w:sz w:val="28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7A4303" w:rsidRPr="00F62181" w:rsidRDefault="007A4303" w:rsidP="007A4303">
      <w:pPr>
        <w:spacing w:after="0" w:line="264" w:lineRule="auto"/>
        <w:ind w:left="120"/>
        <w:jc w:val="both"/>
      </w:pPr>
    </w:p>
    <w:p w:rsidR="007A4303" w:rsidRPr="00F62181" w:rsidRDefault="007A4303" w:rsidP="007A4303">
      <w:pPr>
        <w:spacing w:after="0" w:line="264" w:lineRule="auto"/>
        <w:ind w:left="12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F62181">
        <w:rPr>
          <w:rFonts w:ascii="Times New Roman" w:hAnsi="Times New Roman"/>
          <w:b/>
          <w:color w:val="000000"/>
          <w:sz w:val="28"/>
        </w:rPr>
        <w:t>в 9 классе</w:t>
      </w:r>
      <w:r w:rsidRPr="00F62181"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</w:t>
      </w:r>
      <w:r w:rsidRPr="00F62181">
        <w:rPr>
          <w:rFonts w:ascii="Times New Roman" w:hAnsi="Times New Roman"/>
          <w:color w:val="000000"/>
          <w:sz w:val="28"/>
        </w:rPr>
        <w:lastRenderedPageBreak/>
        <w:t>с заданными свойствами) на одном из языков программирования (</w:t>
      </w:r>
      <w:proofErr w:type="spellStart"/>
      <w:r>
        <w:rPr>
          <w:rFonts w:ascii="Times New Roman" w:hAnsi="Times New Roman"/>
          <w:color w:val="000000"/>
          <w:sz w:val="28"/>
        </w:rPr>
        <w:t>Python</w:t>
      </w:r>
      <w:proofErr w:type="spellEnd"/>
      <w:r w:rsidRPr="00F6218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F62181">
        <w:rPr>
          <w:rFonts w:ascii="Times New Roman" w:hAnsi="Times New Roman"/>
          <w:color w:val="000000"/>
          <w:sz w:val="28"/>
        </w:rPr>
        <w:t xml:space="preserve">++, Паскаль, </w:t>
      </w:r>
      <w:proofErr w:type="spellStart"/>
      <w:r>
        <w:rPr>
          <w:rFonts w:ascii="Times New Roman" w:hAnsi="Times New Roman"/>
          <w:color w:val="000000"/>
          <w:sz w:val="28"/>
        </w:rPr>
        <w:t>Java</w:t>
      </w:r>
      <w:proofErr w:type="spellEnd"/>
      <w:r w:rsidRPr="00F6218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F62181">
        <w:rPr>
          <w:rFonts w:ascii="Times New Roman" w:hAnsi="Times New Roman"/>
          <w:color w:val="000000"/>
          <w:sz w:val="28"/>
        </w:rPr>
        <w:t>#, Школьный Алгоритмический Язык);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использовать современные </w:t>
      </w:r>
      <w:proofErr w:type="spellStart"/>
      <w:proofErr w:type="gramStart"/>
      <w:r w:rsidRPr="00F62181">
        <w:rPr>
          <w:rFonts w:ascii="Times New Roman" w:hAnsi="Times New Roman"/>
          <w:color w:val="000000"/>
          <w:sz w:val="28"/>
        </w:rPr>
        <w:t>интернет-сервисы</w:t>
      </w:r>
      <w:proofErr w:type="spellEnd"/>
      <w:proofErr w:type="gramEnd"/>
      <w:r w:rsidRPr="00F62181">
        <w:rPr>
          <w:rFonts w:ascii="Times New Roman" w:hAnsi="Times New Roman"/>
          <w:color w:val="000000"/>
          <w:sz w:val="28"/>
        </w:rPr>
        <w:t xml:space="preserve"> (в том числе коммуникационные сервисы, облачные хранилища данных, </w:t>
      </w:r>
      <w:proofErr w:type="spellStart"/>
      <w:r w:rsidRPr="00F62181">
        <w:rPr>
          <w:rFonts w:ascii="Times New Roman" w:hAnsi="Times New Roman"/>
          <w:color w:val="000000"/>
          <w:sz w:val="28"/>
        </w:rPr>
        <w:t>онлайн-программы</w:t>
      </w:r>
      <w:proofErr w:type="spellEnd"/>
      <w:r w:rsidRPr="00F62181">
        <w:rPr>
          <w:rFonts w:ascii="Times New Roman" w:hAnsi="Times New Roman"/>
          <w:color w:val="000000"/>
          <w:sz w:val="28"/>
        </w:rPr>
        <w:t xml:space="preserve"> (текстовые и графические редакторы, среды разработки)) в учебной и повседневной деятельности;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приводить примеры использования </w:t>
      </w:r>
      <w:proofErr w:type="spellStart"/>
      <w:r w:rsidRPr="00F62181">
        <w:rPr>
          <w:rFonts w:ascii="Times New Roman" w:hAnsi="Times New Roman"/>
          <w:color w:val="000000"/>
          <w:sz w:val="28"/>
        </w:rPr>
        <w:t>геоинформационных</w:t>
      </w:r>
      <w:proofErr w:type="spellEnd"/>
      <w:r w:rsidRPr="00F62181">
        <w:rPr>
          <w:rFonts w:ascii="Times New Roman" w:hAnsi="Times New Roman"/>
          <w:color w:val="000000"/>
          <w:sz w:val="28"/>
        </w:rPr>
        <w:t xml:space="preserve"> сервисов, сервисов государственных услуг, образовательных сервисов Интернета в учебной и повседневной деятельности;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7A4303" w:rsidRPr="00F62181" w:rsidRDefault="007A4303" w:rsidP="007A4303">
      <w:pPr>
        <w:spacing w:after="0" w:line="264" w:lineRule="auto"/>
        <w:ind w:firstLine="600"/>
        <w:jc w:val="both"/>
      </w:pPr>
      <w:r w:rsidRPr="00F62181">
        <w:rPr>
          <w:rFonts w:ascii="Times New Roman" w:hAnsi="Times New Roman"/>
          <w:color w:val="000000"/>
          <w:sz w:val="28"/>
        </w:rPr>
        <w:t xml:space="preserve">распознавать попытки и предупреждать вовлечение себя и окружающих в деструктивные и криминальные формы сетевой активности (в том числе </w:t>
      </w:r>
      <w:proofErr w:type="spellStart"/>
      <w:r w:rsidRPr="00F62181">
        <w:rPr>
          <w:rFonts w:ascii="Times New Roman" w:hAnsi="Times New Roman"/>
          <w:color w:val="000000"/>
          <w:sz w:val="28"/>
        </w:rPr>
        <w:t>кибербуллинг</w:t>
      </w:r>
      <w:proofErr w:type="spellEnd"/>
      <w:r w:rsidRPr="00F62181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F62181">
        <w:rPr>
          <w:rFonts w:ascii="Times New Roman" w:hAnsi="Times New Roman"/>
          <w:color w:val="000000"/>
          <w:sz w:val="28"/>
        </w:rPr>
        <w:t>фишинг</w:t>
      </w:r>
      <w:proofErr w:type="spellEnd"/>
      <w:r w:rsidRPr="00F62181">
        <w:rPr>
          <w:rFonts w:ascii="Times New Roman" w:hAnsi="Times New Roman"/>
          <w:color w:val="000000"/>
          <w:sz w:val="28"/>
        </w:rPr>
        <w:t>).</w:t>
      </w:r>
    </w:p>
    <w:p w:rsidR="007A4303" w:rsidRPr="00F62181" w:rsidRDefault="007A4303" w:rsidP="007A4303">
      <w:pPr>
        <w:sectPr w:rsidR="007A4303" w:rsidRPr="00F62181">
          <w:pgSz w:w="11906" w:h="16383"/>
          <w:pgMar w:top="1134" w:right="850" w:bottom="1134" w:left="1701" w:header="720" w:footer="720" w:gutter="0"/>
          <w:cols w:space="720"/>
        </w:sectPr>
      </w:pPr>
    </w:p>
    <w:p w:rsidR="007A4303" w:rsidRDefault="007A4303" w:rsidP="007A4303">
      <w:pPr>
        <w:spacing w:after="0"/>
        <w:ind w:left="120"/>
      </w:pPr>
      <w:bookmarkStart w:id="4" w:name="block-20887291"/>
      <w:bookmarkEnd w:id="3"/>
      <w:r w:rsidRPr="00F62181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A4303" w:rsidRDefault="007A4303" w:rsidP="007A43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7A4303" w:rsidTr="002C3F50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A4303" w:rsidRDefault="007A4303" w:rsidP="002C3F50">
            <w:pPr>
              <w:spacing w:after="0"/>
              <w:ind w:left="135"/>
            </w:pPr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4303" w:rsidRDefault="007A4303" w:rsidP="002C3F5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4303" w:rsidRDefault="007A4303" w:rsidP="002C3F50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4303" w:rsidRDefault="007A4303" w:rsidP="002C3F50"/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Программы и данные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4303" w:rsidRDefault="007A4303" w:rsidP="002C3F50"/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4303" w:rsidRDefault="007A4303" w:rsidP="002C3F50"/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документы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Мультимедийные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презентации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4303" w:rsidRDefault="007A4303" w:rsidP="002C3F50"/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/>
        </w:tc>
      </w:tr>
    </w:tbl>
    <w:p w:rsidR="007A4303" w:rsidRDefault="007A4303" w:rsidP="007A4303">
      <w:pPr>
        <w:sectPr w:rsidR="007A43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4303" w:rsidRDefault="007A4303" w:rsidP="007A43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3"/>
        <w:gridCol w:w="4618"/>
        <w:gridCol w:w="1548"/>
        <w:gridCol w:w="1841"/>
        <w:gridCol w:w="1910"/>
        <w:gridCol w:w="2837"/>
      </w:tblGrid>
      <w:tr w:rsidR="007A4303" w:rsidTr="002C3F50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A4303" w:rsidRDefault="007A4303" w:rsidP="002C3F50">
            <w:pPr>
              <w:spacing w:after="0"/>
              <w:ind w:left="135"/>
            </w:pPr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4303" w:rsidRDefault="007A4303" w:rsidP="002C3F5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4303" w:rsidRDefault="007A4303" w:rsidP="002C3F50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4303" w:rsidRDefault="007A4303" w:rsidP="002C3F50"/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418516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418516</w:t>
              </w:r>
            </w:hyperlink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4303" w:rsidRDefault="007A4303" w:rsidP="002C3F50"/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418516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418516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418516</w:t>
              </w:r>
            </w:hyperlink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4303" w:rsidRDefault="007A4303" w:rsidP="002C3F50"/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/>
        </w:tc>
      </w:tr>
    </w:tbl>
    <w:p w:rsidR="007A4303" w:rsidRDefault="007A4303" w:rsidP="007A4303">
      <w:pPr>
        <w:sectPr w:rsidR="007A43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4303" w:rsidRDefault="007A4303" w:rsidP="007A43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7A4303" w:rsidTr="002C3F50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A4303" w:rsidRDefault="007A4303" w:rsidP="002C3F50">
            <w:pPr>
              <w:spacing w:after="0"/>
              <w:ind w:left="135"/>
            </w:pPr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4303" w:rsidRDefault="007A4303" w:rsidP="002C3F5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4303" w:rsidRDefault="007A4303" w:rsidP="002C3F50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4303" w:rsidRDefault="007A4303" w:rsidP="002C3F50"/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в информационном пространстве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4303" w:rsidRDefault="007A4303" w:rsidP="002C3F50"/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как метод познания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4303" w:rsidRDefault="007A4303" w:rsidP="002C3F50"/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алгоритмов и программ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4303" w:rsidRDefault="007A4303" w:rsidP="002C3F50"/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Информационные технологии в </w:t>
            </w:r>
            <w:r w:rsidRPr="00F62181">
              <w:rPr>
                <w:rFonts w:ascii="Times New Roman" w:hAnsi="Times New Roman"/>
                <w:color w:val="000000"/>
                <w:sz w:val="24"/>
              </w:rPr>
              <w:lastRenderedPageBreak/>
              <w:t>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4303" w:rsidRDefault="007A4303" w:rsidP="002C3F50"/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/>
        </w:tc>
      </w:tr>
    </w:tbl>
    <w:p w:rsidR="007A4303" w:rsidRDefault="007A4303" w:rsidP="007A4303">
      <w:pPr>
        <w:sectPr w:rsidR="007A43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4303" w:rsidRDefault="007A4303" w:rsidP="007A4303">
      <w:pPr>
        <w:sectPr w:rsidR="007A43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4303" w:rsidRDefault="007A4303" w:rsidP="007A4303">
      <w:pPr>
        <w:spacing w:after="0"/>
        <w:ind w:left="120"/>
      </w:pPr>
      <w:bookmarkStart w:id="5" w:name="block-20887292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A4303" w:rsidRDefault="007A4303" w:rsidP="007A43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8"/>
        <w:gridCol w:w="3918"/>
        <w:gridCol w:w="1215"/>
        <w:gridCol w:w="1841"/>
        <w:gridCol w:w="1910"/>
        <w:gridCol w:w="1347"/>
        <w:gridCol w:w="2861"/>
      </w:tblGrid>
      <w:tr w:rsidR="007A4303" w:rsidTr="002C3F50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A4303" w:rsidRDefault="007A4303" w:rsidP="002C3F50">
            <w:pPr>
              <w:spacing w:after="0"/>
              <w:ind w:left="135"/>
            </w:pPr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4303" w:rsidRDefault="007A4303" w:rsidP="002C3F5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4303" w:rsidRDefault="007A4303" w:rsidP="002C3F50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4303" w:rsidRDefault="007A4303" w:rsidP="002C3F5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4303" w:rsidRDefault="007A4303" w:rsidP="002C3F50"/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Компьютер – универсальное вычислительное устройство, работающее по программе.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безопасности и правила работы на компьютере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История и современные тенденции развития компьютеров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152826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Файлы и папки. Основные операции с файлами и папками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Архивация данных. Использование программ-архиваторов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Компьютерные вирусы и антивирусные программы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Компьютерные сети. Поиск информации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153244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Сервисы </w:t>
            </w:r>
            <w:proofErr w:type="spellStart"/>
            <w:proofErr w:type="gramStart"/>
            <w:r w:rsidRPr="00F62181">
              <w:rPr>
                <w:rFonts w:ascii="Times New Roman" w:hAnsi="Times New Roman"/>
                <w:color w:val="000000"/>
                <w:sz w:val="24"/>
              </w:rPr>
              <w:t>интернет-коммуникаций</w:t>
            </w:r>
            <w:proofErr w:type="spellEnd"/>
            <w:proofErr w:type="gramEnd"/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. Сетевой этикет. Стратегии </w:t>
            </w:r>
            <w:r w:rsidRPr="00F62181">
              <w:rPr>
                <w:rFonts w:ascii="Times New Roman" w:hAnsi="Times New Roman"/>
                <w:color w:val="000000"/>
                <w:sz w:val="24"/>
              </w:rPr>
              <w:lastRenderedPageBreak/>
              <w:t>безопасного поведения в Интернете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153460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161966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процессы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Двоичный алфавит. Преобразование любого алфавита к </w:t>
            </w:r>
            <w:proofErr w:type="gramStart"/>
            <w:r w:rsidRPr="00F62181">
              <w:rPr>
                <w:rFonts w:ascii="Times New Roman" w:hAnsi="Times New Roman"/>
                <w:color w:val="000000"/>
                <w:sz w:val="24"/>
              </w:rPr>
              <w:t>двоичному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162186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162316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Единицы измерения информации и скорости передачи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Кодирование текстов. Равномерные и неравномерные коды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Декодирование сообщений. Информационный объём текста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Цифровое представление непрерывных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162848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Форматирование текстовых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Параметры страницы. Списки и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Вставка нетекстовых объектов в текстовые документы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знаний по теме «Текстовые документы».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редактор. Растровые рисунки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163874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редактирования графических объектов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знаний по теме «Компьютерная </w:t>
            </w:r>
            <w:r w:rsidRPr="00F62181">
              <w:rPr>
                <w:rFonts w:ascii="Times New Roman" w:hAnsi="Times New Roman"/>
                <w:color w:val="000000"/>
                <w:sz w:val="24"/>
              </w:rPr>
              <w:lastRenderedPageBreak/>
              <w:t>графика»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Подготовка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мультимедийных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презентаций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164472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«</w:t>
            </w:r>
            <w:proofErr w:type="spellStart"/>
            <w:r w:rsidRPr="00F62181">
              <w:rPr>
                <w:rFonts w:ascii="Times New Roman" w:hAnsi="Times New Roman"/>
                <w:color w:val="000000"/>
                <w:sz w:val="24"/>
              </w:rPr>
              <w:t>Мультимедийные</w:t>
            </w:r>
            <w:proofErr w:type="spellEnd"/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презентации».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164652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164828</w:t>
              </w:r>
            </w:hyperlink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303" w:rsidRDefault="007A4303" w:rsidP="002C3F50"/>
        </w:tc>
      </w:tr>
    </w:tbl>
    <w:p w:rsidR="007A4303" w:rsidRDefault="007A4303" w:rsidP="007A4303">
      <w:pPr>
        <w:sectPr w:rsidR="007A43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4303" w:rsidRDefault="007A4303" w:rsidP="007A43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3976"/>
        <w:gridCol w:w="1192"/>
        <w:gridCol w:w="1841"/>
        <w:gridCol w:w="1910"/>
        <w:gridCol w:w="1347"/>
        <w:gridCol w:w="2861"/>
      </w:tblGrid>
      <w:tr w:rsidR="007A4303" w:rsidTr="002C3F50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A4303" w:rsidRDefault="007A4303" w:rsidP="002C3F50">
            <w:pPr>
              <w:spacing w:after="0"/>
              <w:ind w:left="135"/>
            </w:pPr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4303" w:rsidRDefault="007A4303" w:rsidP="002C3F5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4303" w:rsidRDefault="007A4303" w:rsidP="002C3F50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4303" w:rsidRDefault="007A4303" w:rsidP="002C3F5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4303" w:rsidRDefault="007A4303" w:rsidP="002C3F50"/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Непозиционные и позиционные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Развернутая форма записи числа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Восьмеричная система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165296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Шестнадцатеричная система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Проверочная работа по теме «Системы счисления»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Логические операции «и», «или», «не»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истинности составного 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 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Контрольная работа по теме «Элементы математической логики»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алгоритма. Исполнители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Свойства алгоритма. Способы записи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179606</w:t>
              </w:r>
            </w:hyperlink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Алгоритмическая конструкция «следование». Линейный алгоритм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конструкция «повторение»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Формальное исполнение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знаний. Контрольная работа по </w:t>
            </w:r>
            <w:r w:rsidRPr="00F6218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теме «Исполнители и алгоритмы. </w:t>
            </w:r>
            <w:r>
              <w:rPr>
                <w:rFonts w:ascii="Times New Roman" w:hAnsi="Times New Roman"/>
                <w:color w:val="000000"/>
                <w:sz w:val="24"/>
              </w:rPr>
              <w:t>Алгоритмические конструкции»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программирования. Система программирования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Оператор присваивания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линейных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Разработка программ, содержащих оператор ветвления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Диалоговая отладка программ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условием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переменной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Обобщение и систематизация знаний и умений </w:t>
            </w:r>
            <w:r w:rsidRPr="00F62181">
              <w:rPr>
                <w:rFonts w:ascii="Times New Roman" w:hAnsi="Times New Roman"/>
                <w:color w:val="000000"/>
                <w:sz w:val="24"/>
              </w:rPr>
              <w:lastRenderedPageBreak/>
              <w:t>по курсу информатики 8 класса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456</w:t>
              </w:r>
            </w:hyperlink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303" w:rsidRDefault="007A4303" w:rsidP="002C3F50"/>
        </w:tc>
      </w:tr>
    </w:tbl>
    <w:p w:rsidR="007A4303" w:rsidRDefault="007A4303" w:rsidP="007A4303">
      <w:pPr>
        <w:sectPr w:rsidR="007A43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4303" w:rsidRDefault="007A4303" w:rsidP="007A43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9"/>
        <w:gridCol w:w="3917"/>
        <w:gridCol w:w="1215"/>
        <w:gridCol w:w="1841"/>
        <w:gridCol w:w="1910"/>
        <w:gridCol w:w="1347"/>
        <w:gridCol w:w="2861"/>
      </w:tblGrid>
      <w:tr w:rsidR="007A4303" w:rsidTr="002C3F50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A4303" w:rsidRDefault="007A4303" w:rsidP="002C3F50">
            <w:pPr>
              <w:spacing w:after="0"/>
              <w:ind w:left="135"/>
            </w:pPr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4303" w:rsidRDefault="007A4303" w:rsidP="002C3F5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4303" w:rsidRDefault="007A4303" w:rsidP="002C3F50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4303" w:rsidRDefault="007A4303" w:rsidP="002C3F5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4303" w:rsidRDefault="007A4303" w:rsidP="002C3F50"/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-адреса узлов. </w:t>
            </w:r>
            <w:r>
              <w:rPr>
                <w:rFonts w:ascii="Times New Roman" w:hAnsi="Times New Roman"/>
                <w:color w:val="000000"/>
                <w:sz w:val="24"/>
              </w:rPr>
              <w:t>Большие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578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690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Учет понятия об информационной безопасности при создании комплексных информационных объектов в виде </w:t>
            </w:r>
            <w:proofErr w:type="spellStart"/>
            <w:r w:rsidRPr="00F62181">
              <w:rPr>
                <w:rFonts w:ascii="Times New Roman" w:hAnsi="Times New Roman"/>
                <w:color w:val="000000"/>
                <w:sz w:val="24"/>
              </w:rPr>
              <w:t>веб-страниц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Виды деятельности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Облачные технологии. Использование </w:t>
            </w:r>
            <w:proofErr w:type="spellStart"/>
            <w:r w:rsidRPr="00F62181">
              <w:rPr>
                <w:rFonts w:ascii="Times New Roman" w:hAnsi="Times New Roman"/>
                <w:color w:val="000000"/>
                <w:sz w:val="24"/>
              </w:rPr>
              <w:t>онлайн-офиса</w:t>
            </w:r>
            <w:proofErr w:type="spellEnd"/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для разработки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Модели и моделирование. Классификации моделей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модели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Дерево. Перебор вариантов с помощью дерева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моделирование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392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компьютерного моделирования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Одномерные массивы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Типовые алгоритмы обработки массивов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массива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потока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Управление. Сигнал. Обратная связь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Роботизированные системы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602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Электронные таблицы. Типы данных в ячейках электронной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710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и форматирование таблиц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832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990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Сортировка и фильтрация данных в выделенном диапазоне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Построение диаграмм и графиков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Относительная, абсолютная и смешанная адресация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Условные вычисления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Численное моделирование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7A4303" w:rsidRPr="00E6707C" w:rsidTr="002C3F5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Обобщение и систематизация. </w:t>
            </w: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F6218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4303" w:rsidTr="002C3F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303" w:rsidRPr="00F62181" w:rsidRDefault="007A4303" w:rsidP="002C3F50">
            <w:pPr>
              <w:spacing w:after="0"/>
              <w:ind w:left="135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 w:rsidRPr="00F621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A4303" w:rsidRDefault="007A4303" w:rsidP="002C3F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303" w:rsidRDefault="007A4303" w:rsidP="002C3F50"/>
        </w:tc>
      </w:tr>
    </w:tbl>
    <w:p w:rsidR="007A4303" w:rsidRDefault="007A4303" w:rsidP="007A4303">
      <w:pPr>
        <w:sectPr w:rsidR="007A43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4303" w:rsidRDefault="007A4303" w:rsidP="007A4303">
      <w:pPr>
        <w:sectPr w:rsidR="007A4303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5"/>
    <w:p w:rsidR="007A4303" w:rsidRDefault="007A4303" w:rsidP="007A4303">
      <w:pPr>
        <w:spacing w:after="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A4303" w:rsidRDefault="007A4303" w:rsidP="007A430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A4303" w:rsidRDefault="007A4303" w:rsidP="007A430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7A4303" w:rsidRDefault="007A4303" w:rsidP="007A430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7A4303" w:rsidRDefault="007A4303" w:rsidP="007A4303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7A4303" w:rsidRDefault="007A4303" w:rsidP="007A430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A4303" w:rsidRDefault="007A4303" w:rsidP="007A430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7A4303" w:rsidRDefault="007A4303" w:rsidP="007A4303">
      <w:pPr>
        <w:spacing w:after="0"/>
        <w:ind w:left="120"/>
      </w:pPr>
    </w:p>
    <w:p w:rsidR="007A4303" w:rsidRPr="00F62181" w:rsidRDefault="007A4303" w:rsidP="007A4303">
      <w:pPr>
        <w:spacing w:after="0" w:line="480" w:lineRule="auto"/>
        <w:ind w:left="120"/>
      </w:pPr>
      <w:r w:rsidRPr="00F62181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002B34" w:rsidRDefault="00002B34"/>
    <w:sectPr w:rsidR="00002B34" w:rsidSect="000B2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61332FFE"/>
    <w:multiLevelType w:val="hybridMultilevel"/>
    <w:tmpl w:val="78AAB22E"/>
    <w:lvl w:ilvl="0" w:tplc="12662930">
      <w:start w:val="1"/>
      <w:numFmt w:val="decimal"/>
      <w:lvlText w:val="%1."/>
      <w:lvlJc w:val="left"/>
      <w:pPr>
        <w:ind w:left="720" w:hanging="360"/>
      </w:pPr>
    </w:lvl>
    <w:lvl w:ilvl="1" w:tplc="12662930" w:tentative="1">
      <w:start w:val="1"/>
      <w:numFmt w:val="lowerLetter"/>
      <w:lvlText w:val="%2."/>
      <w:lvlJc w:val="left"/>
      <w:pPr>
        <w:ind w:left="1440" w:hanging="360"/>
      </w:pPr>
    </w:lvl>
    <w:lvl w:ilvl="2" w:tplc="12662930" w:tentative="1">
      <w:start w:val="1"/>
      <w:numFmt w:val="lowerRoman"/>
      <w:lvlText w:val="%3."/>
      <w:lvlJc w:val="right"/>
      <w:pPr>
        <w:ind w:left="2160" w:hanging="180"/>
      </w:pPr>
    </w:lvl>
    <w:lvl w:ilvl="3" w:tplc="12662930" w:tentative="1">
      <w:start w:val="1"/>
      <w:numFmt w:val="decimal"/>
      <w:lvlText w:val="%4."/>
      <w:lvlJc w:val="left"/>
      <w:pPr>
        <w:ind w:left="2880" w:hanging="360"/>
      </w:pPr>
    </w:lvl>
    <w:lvl w:ilvl="4" w:tplc="12662930" w:tentative="1">
      <w:start w:val="1"/>
      <w:numFmt w:val="lowerLetter"/>
      <w:lvlText w:val="%5."/>
      <w:lvlJc w:val="left"/>
      <w:pPr>
        <w:ind w:left="3600" w:hanging="360"/>
      </w:pPr>
    </w:lvl>
    <w:lvl w:ilvl="5" w:tplc="12662930" w:tentative="1">
      <w:start w:val="1"/>
      <w:numFmt w:val="lowerRoman"/>
      <w:lvlText w:val="%6."/>
      <w:lvlJc w:val="right"/>
      <w:pPr>
        <w:ind w:left="4320" w:hanging="180"/>
      </w:pPr>
    </w:lvl>
    <w:lvl w:ilvl="6" w:tplc="12662930" w:tentative="1">
      <w:start w:val="1"/>
      <w:numFmt w:val="decimal"/>
      <w:lvlText w:val="%7."/>
      <w:lvlJc w:val="left"/>
      <w:pPr>
        <w:ind w:left="5040" w:hanging="360"/>
      </w:pPr>
    </w:lvl>
    <w:lvl w:ilvl="7" w:tplc="12662930" w:tentative="1">
      <w:start w:val="1"/>
      <w:numFmt w:val="lowerLetter"/>
      <w:lvlText w:val="%8."/>
      <w:lvlJc w:val="left"/>
      <w:pPr>
        <w:ind w:left="5760" w:hanging="360"/>
      </w:pPr>
    </w:lvl>
    <w:lvl w:ilvl="8" w:tplc="12662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3229F6"/>
    <w:multiLevelType w:val="hybridMultilevel"/>
    <w:tmpl w:val="027821E8"/>
    <w:lvl w:ilvl="0" w:tplc="378120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7A4303"/>
    <w:rsid w:val="00002B34"/>
    <w:rsid w:val="000B2877"/>
    <w:rsid w:val="007A4303"/>
    <w:rsid w:val="00DA2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877"/>
  </w:style>
  <w:style w:type="paragraph" w:styleId="1">
    <w:name w:val="heading 1"/>
    <w:basedOn w:val="a"/>
    <w:next w:val="a"/>
    <w:link w:val="10"/>
    <w:uiPriority w:val="9"/>
    <w:qFormat/>
    <w:rsid w:val="007A43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7A43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7A43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7A430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43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7A43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7A4303"/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rsid w:val="007A4303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paragraph" w:styleId="a3">
    <w:name w:val="header"/>
    <w:basedOn w:val="a"/>
    <w:link w:val="a4"/>
    <w:uiPriority w:val="99"/>
    <w:unhideWhenUsed/>
    <w:rsid w:val="007A4303"/>
    <w:pPr>
      <w:tabs>
        <w:tab w:val="center" w:pos="4680"/>
        <w:tab w:val="right" w:pos="9360"/>
      </w:tabs>
    </w:pPr>
    <w:rPr>
      <w:rFonts w:eastAsiaTheme="minorHAnsi"/>
      <w:lang w:val="en-US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7A4303"/>
    <w:rPr>
      <w:rFonts w:eastAsiaTheme="minorHAnsi"/>
      <w:lang w:val="en-US" w:eastAsia="en-US"/>
    </w:rPr>
  </w:style>
  <w:style w:type="paragraph" w:styleId="a5">
    <w:name w:val="Normal Indent"/>
    <w:basedOn w:val="a"/>
    <w:uiPriority w:val="99"/>
    <w:unhideWhenUsed/>
    <w:rsid w:val="007A4303"/>
    <w:pPr>
      <w:ind w:left="720"/>
    </w:pPr>
    <w:rPr>
      <w:rFonts w:eastAsiaTheme="minorHAnsi"/>
      <w:lang w:val="en-US" w:eastAsia="en-US"/>
    </w:rPr>
  </w:style>
  <w:style w:type="paragraph" w:styleId="a6">
    <w:name w:val="Subtitle"/>
    <w:basedOn w:val="a"/>
    <w:next w:val="a"/>
    <w:link w:val="a7"/>
    <w:uiPriority w:val="11"/>
    <w:qFormat/>
    <w:rsid w:val="007A4303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customStyle="1" w:styleId="a7">
    <w:name w:val="Подзаголовок Знак"/>
    <w:basedOn w:val="a0"/>
    <w:link w:val="a6"/>
    <w:uiPriority w:val="11"/>
    <w:rsid w:val="007A430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paragraph" w:styleId="a8">
    <w:name w:val="Title"/>
    <w:basedOn w:val="a"/>
    <w:next w:val="a"/>
    <w:link w:val="a9"/>
    <w:uiPriority w:val="10"/>
    <w:qFormat/>
    <w:rsid w:val="007A430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9">
    <w:name w:val="Название Знак"/>
    <w:basedOn w:val="a0"/>
    <w:link w:val="a8"/>
    <w:uiPriority w:val="10"/>
    <w:rsid w:val="007A43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styleId="aa">
    <w:name w:val="Emphasis"/>
    <w:basedOn w:val="a0"/>
    <w:uiPriority w:val="20"/>
    <w:qFormat/>
    <w:rsid w:val="007A4303"/>
    <w:rPr>
      <w:i/>
      <w:iCs/>
    </w:rPr>
  </w:style>
  <w:style w:type="character" w:styleId="ab">
    <w:name w:val="Hyperlink"/>
    <w:basedOn w:val="a0"/>
    <w:uiPriority w:val="99"/>
    <w:unhideWhenUsed/>
    <w:rsid w:val="007A430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A4303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A4303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val="en-US" w:eastAsia="en-US"/>
    </w:rPr>
  </w:style>
  <w:style w:type="paragraph" w:styleId="ae">
    <w:name w:val="Balloon Text"/>
    <w:basedOn w:val="a"/>
    <w:link w:val="af"/>
    <w:uiPriority w:val="99"/>
    <w:semiHidden/>
    <w:unhideWhenUsed/>
    <w:rsid w:val="007A4303"/>
    <w:pPr>
      <w:spacing w:after="0" w:line="240" w:lineRule="auto"/>
    </w:pPr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7A4303"/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DefaultParagraphFontPHPDOCX">
    <w:name w:val="Default Paragraph Font PHPDOCX"/>
    <w:uiPriority w:val="1"/>
    <w:semiHidden/>
    <w:unhideWhenUsed/>
    <w:rsid w:val="007A4303"/>
  </w:style>
  <w:style w:type="paragraph" w:customStyle="1" w:styleId="ListParagraphPHPDOCX">
    <w:name w:val="List Paragraph PHPDOCX"/>
    <w:uiPriority w:val="34"/>
    <w:qFormat/>
    <w:rsid w:val="007A4303"/>
    <w:pPr>
      <w:ind w:left="720"/>
      <w:contextualSpacing/>
    </w:pPr>
    <w:rPr>
      <w:rFonts w:eastAsiaTheme="minorHAnsi"/>
      <w:lang w:val="en-US" w:eastAsia="en-US"/>
    </w:rPr>
  </w:style>
  <w:style w:type="paragraph" w:customStyle="1" w:styleId="TitlePHPDOCX">
    <w:name w:val="Title PHPDOCX"/>
    <w:link w:val="TitleCarPHPDOCX"/>
    <w:uiPriority w:val="10"/>
    <w:qFormat/>
    <w:rsid w:val="007A43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7A43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paragraph" w:customStyle="1" w:styleId="SubtitlePHPDOCX">
    <w:name w:val="Subtitle PHPDOCX"/>
    <w:link w:val="SubtitleCarPHPDOCX"/>
    <w:uiPriority w:val="11"/>
    <w:qFormat/>
    <w:rsid w:val="007A430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7A430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table" w:customStyle="1" w:styleId="NormalTablePHPDOCX">
    <w:name w:val="Normal Table PHPDOCX"/>
    <w:uiPriority w:val="99"/>
    <w:semiHidden/>
    <w:unhideWhenUsed/>
    <w:qFormat/>
    <w:rsid w:val="007A4303"/>
    <w:pPr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7A4303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7A4303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7A4303"/>
    <w:pPr>
      <w:spacing w:line="240" w:lineRule="auto"/>
    </w:pPr>
    <w:rPr>
      <w:rFonts w:eastAsiaTheme="minorHAnsi"/>
      <w:sz w:val="20"/>
      <w:szCs w:val="20"/>
      <w:lang w:val="en-US" w:eastAsia="en-US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7A4303"/>
    <w:rPr>
      <w:rFonts w:eastAsiaTheme="minorHAnsi"/>
      <w:sz w:val="20"/>
      <w:szCs w:val="20"/>
      <w:lang w:val="en-US" w:eastAsia="en-US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7A4303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7A4303"/>
    <w:rPr>
      <w:b/>
      <w:bCs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7A4303"/>
    <w:pPr>
      <w:spacing w:after="0" w:line="240" w:lineRule="auto"/>
    </w:pPr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7A4303"/>
    <w:rPr>
      <w:rFonts w:ascii="Tahoma" w:eastAsiaTheme="minorHAnsi" w:hAnsi="Tahoma" w:cs="Tahoma"/>
      <w:sz w:val="16"/>
      <w:szCs w:val="16"/>
      <w:lang w:val="en-US" w:eastAsia="en-US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7A4303"/>
    <w:pPr>
      <w:spacing w:after="0" w:line="240" w:lineRule="auto"/>
    </w:pPr>
    <w:rPr>
      <w:rFonts w:eastAsiaTheme="minorHAnsi"/>
      <w:sz w:val="20"/>
      <w:szCs w:val="20"/>
      <w:lang w:val="en-US" w:eastAsia="en-US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7A4303"/>
    <w:rPr>
      <w:rFonts w:eastAsiaTheme="minorHAnsi"/>
      <w:sz w:val="20"/>
      <w:szCs w:val="20"/>
      <w:lang w:val="en-US" w:eastAsia="en-US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7A4303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7A4303"/>
    <w:pPr>
      <w:spacing w:after="0" w:line="240" w:lineRule="auto"/>
    </w:pPr>
    <w:rPr>
      <w:rFonts w:eastAsiaTheme="minorHAnsi"/>
      <w:sz w:val="20"/>
      <w:szCs w:val="20"/>
      <w:lang w:val="en-US" w:eastAsia="en-US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7A4303"/>
    <w:rPr>
      <w:rFonts w:eastAsiaTheme="minorHAnsi"/>
      <w:sz w:val="20"/>
      <w:szCs w:val="20"/>
      <w:lang w:val="en-US" w:eastAsia="en-US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7A4303"/>
    <w:rPr>
      <w:vertAlign w:val="superscript"/>
    </w:rPr>
  </w:style>
  <w:style w:type="table" w:customStyle="1" w:styleId="myTableStyle">
    <w:name w:val="myTableStyle"/>
    <w:rsid w:val="007A4303"/>
    <w:rPr>
      <w:rFonts w:eastAsiaTheme="minorHAnsi"/>
      <w:lang w:val="en-US" w:eastAsia="en-US"/>
    </w:rPr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1d2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9ec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64c" TargetMode="External"/><Relationship Id="rId68" Type="http://schemas.openxmlformats.org/officeDocument/2006/relationships/hyperlink" Target="https://m.edsoo.ru/8a178c38" TargetMode="External"/><Relationship Id="rId84" Type="http://schemas.openxmlformats.org/officeDocument/2006/relationships/hyperlink" Target="https://m.edsoo.ru/8a17b7bc" TargetMode="External"/><Relationship Id="rId89" Type="http://schemas.openxmlformats.org/officeDocument/2006/relationships/hyperlink" Target="https://m.edsoo.ru/8a17c04a" TargetMode="External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.edsoo.ru/7f418516" TargetMode="External"/><Relationship Id="rId29" Type="http://schemas.openxmlformats.org/officeDocument/2006/relationships/hyperlink" Target="https://m.edsoo.ru/8a152a74" TargetMode="External"/><Relationship Id="rId107" Type="http://schemas.openxmlformats.org/officeDocument/2006/relationships/hyperlink" Target="https://m.edsoo.ru/8a17e87c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hyperlink" Target="https://m.edsoo.ru/8a153244" TargetMode="External"/><Relationship Id="rId37" Type="http://schemas.openxmlformats.org/officeDocument/2006/relationships/hyperlink" Target="https://m.edsoo.ru/8a162186" TargetMode="External"/><Relationship Id="rId40" Type="http://schemas.openxmlformats.org/officeDocument/2006/relationships/hyperlink" Target="https://m.edsoo.ru/8a1625f0" TargetMode="External"/><Relationship Id="rId45" Type="http://schemas.openxmlformats.org/officeDocument/2006/relationships/hyperlink" Target="https://m.edsoo.ru/8a162e7e" TargetMode="External"/><Relationship Id="rId53" Type="http://schemas.openxmlformats.org/officeDocument/2006/relationships/hyperlink" Target="https://m.edsoo.ru/8a16404e" TargetMode="External"/><Relationship Id="rId58" Type="http://schemas.openxmlformats.org/officeDocument/2006/relationships/hyperlink" Target="https://m.edsoo.ru/8a1649e0" TargetMode="External"/><Relationship Id="rId66" Type="http://schemas.openxmlformats.org/officeDocument/2006/relationships/hyperlink" Target="https://m.edsoo.ru/8a165cf0" TargetMode="External"/><Relationship Id="rId74" Type="http://schemas.openxmlformats.org/officeDocument/2006/relationships/hyperlink" Target="https://m.edsoo.ru/8a179e1c" TargetMode="External"/><Relationship Id="rId79" Type="http://schemas.openxmlformats.org/officeDocument/2006/relationships/hyperlink" Target="https://m.edsoo.ru/8a17ae8e" TargetMode="External"/><Relationship Id="rId87" Type="http://schemas.openxmlformats.org/officeDocument/2006/relationships/hyperlink" Target="https://m.edsoo.ru/8a17bb36" TargetMode="External"/><Relationship Id="rId102" Type="http://schemas.openxmlformats.org/officeDocument/2006/relationships/hyperlink" Target="https://m.edsoo.ru/8a17d990" TargetMode="External"/><Relationship Id="rId110" Type="http://schemas.openxmlformats.org/officeDocument/2006/relationships/hyperlink" Target="https://m.edsoo.ru/8a17ed54" TargetMode="External"/><Relationship Id="rId5" Type="http://schemas.openxmlformats.org/officeDocument/2006/relationships/image" Target="media/image1.emf"/><Relationship Id="rId61" Type="http://schemas.openxmlformats.org/officeDocument/2006/relationships/hyperlink" Target="https://m.edsoo.ru/8a165296" TargetMode="External"/><Relationship Id="rId82" Type="http://schemas.openxmlformats.org/officeDocument/2006/relationships/hyperlink" Target="https://m.edsoo.ru/8a17b578" TargetMode="External"/><Relationship Id="rId90" Type="http://schemas.openxmlformats.org/officeDocument/2006/relationships/hyperlink" Target="https://m.edsoo.ru/8a17c392" TargetMode="External"/><Relationship Id="rId95" Type="http://schemas.openxmlformats.org/officeDocument/2006/relationships/hyperlink" Target="https://m.edsoo.ru/8a17cd60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3ee" TargetMode="External"/><Relationship Id="rId30" Type="http://schemas.openxmlformats.org/officeDocument/2006/relationships/hyperlink" Target="https://m.edsoo.ru/8a152cfe" TargetMode="External"/><Relationship Id="rId35" Type="http://schemas.openxmlformats.org/officeDocument/2006/relationships/hyperlink" Target="https://m.edsoo.ru/8a161e2a" TargetMode="External"/><Relationship Id="rId43" Type="http://schemas.openxmlformats.org/officeDocument/2006/relationships/hyperlink" Target="https://m.edsoo.ru/8a162b72" TargetMode="External"/><Relationship Id="rId48" Type="http://schemas.openxmlformats.org/officeDocument/2006/relationships/hyperlink" Target="https://m.edsoo.ru/8a1632d4" TargetMode="External"/><Relationship Id="rId56" Type="http://schemas.openxmlformats.org/officeDocument/2006/relationships/hyperlink" Target="https://m.edsoo.ru/8a164652" TargetMode="External"/><Relationship Id="rId64" Type="http://schemas.openxmlformats.org/officeDocument/2006/relationships/hyperlink" Target="https://m.edsoo.ru/8a1657fa" TargetMode="External"/><Relationship Id="rId69" Type="http://schemas.openxmlformats.org/officeDocument/2006/relationships/hyperlink" Target="https://m.edsoo.ru/8a17949e" TargetMode="External"/><Relationship Id="rId77" Type="http://schemas.openxmlformats.org/officeDocument/2006/relationships/hyperlink" Target="https://m.edsoo.ru/8a17ac4a" TargetMode="External"/><Relationship Id="rId100" Type="http://schemas.openxmlformats.org/officeDocument/2006/relationships/hyperlink" Target="https://m.edsoo.ru/8a17d710" TargetMode="External"/><Relationship Id="rId105" Type="http://schemas.openxmlformats.org/officeDocument/2006/relationships/hyperlink" Target="https://m.edsoo.ru/8a17e2b4" TargetMode="External"/><Relationship Id="rId113" Type="http://schemas.openxmlformats.org/officeDocument/2006/relationships/theme" Target="theme/theme1.xm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9d2" TargetMode="External"/><Relationship Id="rId72" Type="http://schemas.openxmlformats.org/officeDocument/2006/relationships/hyperlink" Target="https://m.edsoo.ru/8a179aac" TargetMode="External"/><Relationship Id="rId80" Type="http://schemas.openxmlformats.org/officeDocument/2006/relationships/hyperlink" Target="https://m.edsoo.ru/8a17afa6" TargetMode="External"/><Relationship Id="rId85" Type="http://schemas.openxmlformats.org/officeDocument/2006/relationships/hyperlink" Target="https://m.edsoo.ru/8a17b8e8" TargetMode="External"/><Relationship Id="rId93" Type="http://schemas.openxmlformats.org/officeDocument/2006/relationships/hyperlink" Target="https://m.edsoo.ru/8a17cb12" TargetMode="External"/><Relationship Id="rId98" Type="http://schemas.openxmlformats.org/officeDocument/2006/relationships/hyperlink" Target="https://m.edsoo.ru/8a17d4d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7f41a7d0" TargetMode="External"/><Relationship Id="rId33" Type="http://schemas.openxmlformats.org/officeDocument/2006/relationships/hyperlink" Target="https://m.edsoo.ru/8a153460" TargetMode="External"/><Relationship Id="rId38" Type="http://schemas.openxmlformats.org/officeDocument/2006/relationships/hyperlink" Target="https://m.edsoo.ru/8a162316" TargetMode="External"/><Relationship Id="rId46" Type="http://schemas.openxmlformats.org/officeDocument/2006/relationships/hyperlink" Target="https://m.edsoo.ru/8a162fe6" TargetMode="External"/><Relationship Id="rId59" Type="http://schemas.openxmlformats.org/officeDocument/2006/relationships/hyperlink" Target="https://m.edsoo.ru/8a164ba2" TargetMode="External"/><Relationship Id="rId67" Type="http://schemas.openxmlformats.org/officeDocument/2006/relationships/hyperlink" Target="https://m.edsoo.ru/8a165e94" TargetMode="External"/><Relationship Id="rId103" Type="http://schemas.openxmlformats.org/officeDocument/2006/relationships/hyperlink" Target="https://m.edsoo.ru/8a17db70" TargetMode="External"/><Relationship Id="rId108" Type="http://schemas.openxmlformats.org/officeDocument/2006/relationships/hyperlink" Target="https://m.edsoo.ru/8a17eaca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848" TargetMode="External"/><Relationship Id="rId54" Type="http://schemas.openxmlformats.org/officeDocument/2006/relationships/hyperlink" Target="https://m.edsoo.ru/8a1642c4" TargetMode="External"/><Relationship Id="rId62" Type="http://schemas.openxmlformats.org/officeDocument/2006/relationships/hyperlink" Target="https://m.edsoo.ru/8a16549e" TargetMode="External"/><Relationship Id="rId70" Type="http://schemas.openxmlformats.org/officeDocument/2006/relationships/hyperlink" Target="https://m.edsoo.ru/8a179606" TargetMode="External"/><Relationship Id="rId75" Type="http://schemas.openxmlformats.org/officeDocument/2006/relationships/hyperlink" Target="https://m.edsoo.ru/8a17a06a" TargetMode="External"/><Relationship Id="rId83" Type="http://schemas.openxmlformats.org/officeDocument/2006/relationships/hyperlink" Target="https://m.edsoo.ru/8a17b690" TargetMode="External"/><Relationship Id="rId88" Type="http://schemas.openxmlformats.org/officeDocument/2006/relationships/hyperlink" Target="https://m.edsoo.ru/8a17be06" TargetMode="External"/><Relationship Id="rId91" Type="http://schemas.openxmlformats.org/officeDocument/2006/relationships/hyperlink" Target="https://m.edsoo.ru/8a17c4aa" TargetMode="External"/><Relationship Id="rId96" Type="http://schemas.openxmlformats.org/officeDocument/2006/relationships/hyperlink" Target="https://m.edsoo.ru/8a17d01c" TargetMode="External"/><Relationship Id="rId111" Type="http://schemas.openxmlformats.org/officeDocument/2006/relationships/hyperlink" Target="https://m.edsoo.ru/8a17ee6c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826" TargetMode="External"/><Relationship Id="rId36" Type="http://schemas.openxmlformats.org/officeDocument/2006/relationships/hyperlink" Target="https://m.edsoo.ru/8a161fec" TargetMode="External"/><Relationship Id="rId49" Type="http://schemas.openxmlformats.org/officeDocument/2006/relationships/hyperlink" Target="https://m.edsoo.ru/8a1635c2" TargetMode="External"/><Relationship Id="rId57" Type="http://schemas.openxmlformats.org/officeDocument/2006/relationships/hyperlink" Target="https://m.edsoo.ru/8a164828" TargetMode="External"/><Relationship Id="rId106" Type="http://schemas.openxmlformats.org/officeDocument/2006/relationships/hyperlink" Target="https://m.edsoo.ru/8a17e6ba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2f74" TargetMode="External"/><Relationship Id="rId44" Type="http://schemas.openxmlformats.org/officeDocument/2006/relationships/hyperlink" Target="https://m.edsoo.ru/8a162d02" TargetMode="External"/><Relationship Id="rId52" Type="http://schemas.openxmlformats.org/officeDocument/2006/relationships/hyperlink" Target="https://m.edsoo.ru/8a163b30" TargetMode="External"/><Relationship Id="rId60" Type="http://schemas.openxmlformats.org/officeDocument/2006/relationships/hyperlink" Target="https://m.edsoo.ru/8a164d96" TargetMode="External"/><Relationship Id="rId65" Type="http://schemas.openxmlformats.org/officeDocument/2006/relationships/hyperlink" Target="https://m.edsoo.ru/8a165b56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d6c" TargetMode="External"/><Relationship Id="rId81" Type="http://schemas.openxmlformats.org/officeDocument/2006/relationships/hyperlink" Target="https://m.edsoo.ru/8a17b456" TargetMode="External"/><Relationship Id="rId86" Type="http://schemas.openxmlformats.org/officeDocument/2006/relationships/hyperlink" Target="https://m.edsoo.ru/8a17ba1e" TargetMode="External"/><Relationship Id="rId94" Type="http://schemas.openxmlformats.org/officeDocument/2006/relationships/hyperlink" Target="https://m.edsoo.ru/8a17cc3e" TargetMode="External"/><Relationship Id="rId99" Type="http://schemas.openxmlformats.org/officeDocument/2006/relationships/hyperlink" Target="https://m.edsoo.ru/8a17d602" TargetMode="External"/><Relationship Id="rId101" Type="http://schemas.openxmlformats.org/officeDocument/2006/relationships/hyperlink" Target="https://m.edsoo.ru/8a17d83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646e" TargetMode="External"/><Relationship Id="rId18" Type="http://schemas.openxmlformats.org/officeDocument/2006/relationships/hyperlink" Target="https://m.edsoo.ru/7f418516" TargetMode="External"/><Relationship Id="rId39" Type="http://schemas.openxmlformats.org/officeDocument/2006/relationships/hyperlink" Target="https://m.edsoo.ru/8a16249c" TargetMode="External"/><Relationship Id="rId109" Type="http://schemas.openxmlformats.org/officeDocument/2006/relationships/hyperlink" Target="https://m.edsoo.ru/8a17ec3c" TargetMode="External"/><Relationship Id="rId34" Type="http://schemas.openxmlformats.org/officeDocument/2006/relationships/hyperlink" Target="https://m.edsoo.ru/8a161966" TargetMode="External"/><Relationship Id="rId50" Type="http://schemas.openxmlformats.org/officeDocument/2006/relationships/hyperlink" Target="https://m.edsoo.ru/8a163874" TargetMode="External"/><Relationship Id="rId55" Type="http://schemas.openxmlformats.org/officeDocument/2006/relationships/hyperlink" Target="https://m.edsoo.ru/8a164472" TargetMode="External"/><Relationship Id="rId76" Type="http://schemas.openxmlformats.org/officeDocument/2006/relationships/hyperlink" Target="https://m.edsoo.ru/8a17a18c" TargetMode="External"/><Relationship Id="rId97" Type="http://schemas.openxmlformats.org/officeDocument/2006/relationships/hyperlink" Target="https://m.edsoo.ru/8a17d1ca" TargetMode="External"/><Relationship Id="rId104" Type="http://schemas.openxmlformats.org/officeDocument/2006/relationships/hyperlink" Target="https://m.edsoo.ru/8a17e08e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98a" TargetMode="External"/><Relationship Id="rId92" Type="http://schemas.openxmlformats.org/officeDocument/2006/relationships/hyperlink" Target="https://m.edsoo.ru/8a17c9c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8325</Words>
  <Characters>47458</Characters>
  <Application>Microsoft Office Word</Application>
  <DocSecurity>0</DocSecurity>
  <Lines>395</Lines>
  <Paragraphs>111</Paragraphs>
  <ScaleCrop>false</ScaleCrop>
  <Company/>
  <LinksUpToDate>false</LinksUpToDate>
  <CharactersWithSpaces>55672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2025-03-03T07:24:00Z</dcterms:created>
  <dcterms:modified xsi:type="dcterms:W3CDTF">2025-03-03T07:28:00Z</dcterms:modified>
</cp:coreProperties>
</file>